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Taphrina deformans TAPHDE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(1PRNG)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863864">
    <w:multiLevelType w:val="hybridMultilevel"/>
    <w:lvl w:ilvl="0" w:tplc="21396293">
      <w:start w:val="1"/>
      <w:numFmt w:val="decimal"/>
      <w:lvlText w:val="%1."/>
      <w:lvlJc w:val="left"/>
      <w:pPr>
        <w:ind w:left="720" w:hanging="360"/>
      </w:pPr>
    </w:lvl>
    <w:lvl w:ilvl="1" w:tplc="21396293" w:tentative="1">
      <w:start w:val="1"/>
      <w:numFmt w:val="lowerLetter"/>
      <w:lvlText w:val="%2."/>
      <w:lvlJc w:val="left"/>
      <w:pPr>
        <w:ind w:left="1440" w:hanging="360"/>
      </w:pPr>
    </w:lvl>
    <w:lvl w:ilvl="2" w:tplc="21396293" w:tentative="1">
      <w:start w:val="1"/>
      <w:numFmt w:val="lowerRoman"/>
      <w:lvlText w:val="%3."/>
      <w:lvlJc w:val="right"/>
      <w:pPr>
        <w:ind w:left="2160" w:hanging="180"/>
      </w:pPr>
    </w:lvl>
    <w:lvl w:ilvl="3" w:tplc="21396293" w:tentative="1">
      <w:start w:val="1"/>
      <w:numFmt w:val="decimal"/>
      <w:lvlText w:val="%4."/>
      <w:lvlJc w:val="left"/>
      <w:pPr>
        <w:ind w:left="2880" w:hanging="360"/>
      </w:pPr>
    </w:lvl>
    <w:lvl w:ilvl="4" w:tplc="21396293" w:tentative="1">
      <w:start w:val="1"/>
      <w:numFmt w:val="lowerLetter"/>
      <w:lvlText w:val="%5."/>
      <w:lvlJc w:val="left"/>
      <w:pPr>
        <w:ind w:left="3600" w:hanging="360"/>
      </w:pPr>
    </w:lvl>
    <w:lvl w:ilvl="5" w:tplc="21396293" w:tentative="1">
      <w:start w:val="1"/>
      <w:numFmt w:val="lowerRoman"/>
      <w:lvlText w:val="%6."/>
      <w:lvlJc w:val="right"/>
      <w:pPr>
        <w:ind w:left="4320" w:hanging="180"/>
      </w:pPr>
    </w:lvl>
    <w:lvl w:ilvl="6" w:tplc="21396293" w:tentative="1">
      <w:start w:val="1"/>
      <w:numFmt w:val="decimal"/>
      <w:lvlText w:val="%7."/>
      <w:lvlJc w:val="left"/>
      <w:pPr>
        <w:ind w:left="5040" w:hanging="360"/>
      </w:pPr>
    </w:lvl>
    <w:lvl w:ilvl="7" w:tplc="21396293" w:tentative="1">
      <w:start w:val="1"/>
      <w:numFmt w:val="lowerLetter"/>
      <w:lvlText w:val="%8."/>
      <w:lvlJc w:val="left"/>
      <w:pPr>
        <w:ind w:left="5760" w:hanging="360"/>
      </w:pPr>
    </w:lvl>
    <w:lvl w:ilvl="8" w:tplc="213962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63863">
    <w:multiLevelType w:val="hybridMultilevel"/>
    <w:lvl w:ilvl="0" w:tplc="569007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863863">
    <w:abstractNumId w:val="22863863"/>
  </w:num>
  <w:num w:numId="22863864">
    <w:abstractNumId w:val="228638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7119289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