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Chondrostereum purpureum STERPU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Rosa (1ROSG)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983833">
    <w:multiLevelType w:val="hybridMultilevel"/>
    <w:lvl w:ilvl="0" w:tplc="16528816">
      <w:start w:val="1"/>
      <w:numFmt w:val="decimal"/>
      <w:lvlText w:val="%1."/>
      <w:lvlJc w:val="left"/>
      <w:pPr>
        <w:ind w:left="720" w:hanging="360"/>
      </w:pPr>
    </w:lvl>
    <w:lvl w:ilvl="1" w:tplc="16528816" w:tentative="1">
      <w:start w:val="1"/>
      <w:numFmt w:val="lowerLetter"/>
      <w:lvlText w:val="%2."/>
      <w:lvlJc w:val="left"/>
      <w:pPr>
        <w:ind w:left="1440" w:hanging="360"/>
      </w:pPr>
    </w:lvl>
    <w:lvl w:ilvl="2" w:tplc="16528816" w:tentative="1">
      <w:start w:val="1"/>
      <w:numFmt w:val="lowerRoman"/>
      <w:lvlText w:val="%3."/>
      <w:lvlJc w:val="right"/>
      <w:pPr>
        <w:ind w:left="2160" w:hanging="180"/>
      </w:pPr>
    </w:lvl>
    <w:lvl w:ilvl="3" w:tplc="16528816" w:tentative="1">
      <w:start w:val="1"/>
      <w:numFmt w:val="decimal"/>
      <w:lvlText w:val="%4."/>
      <w:lvlJc w:val="left"/>
      <w:pPr>
        <w:ind w:left="2880" w:hanging="360"/>
      </w:pPr>
    </w:lvl>
    <w:lvl w:ilvl="4" w:tplc="16528816" w:tentative="1">
      <w:start w:val="1"/>
      <w:numFmt w:val="lowerLetter"/>
      <w:lvlText w:val="%5."/>
      <w:lvlJc w:val="left"/>
      <w:pPr>
        <w:ind w:left="3600" w:hanging="360"/>
      </w:pPr>
    </w:lvl>
    <w:lvl w:ilvl="5" w:tplc="16528816" w:tentative="1">
      <w:start w:val="1"/>
      <w:numFmt w:val="lowerRoman"/>
      <w:lvlText w:val="%6."/>
      <w:lvlJc w:val="right"/>
      <w:pPr>
        <w:ind w:left="4320" w:hanging="180"/>
      </w:pPr>
    </w:lvl>
    <w:lvl w:ilvl="6" w:tplc="16528816" w:tentative="1">
      <w:start w:val="1"/>
      <w:numFmt w:val="decimal"/>
      <w:lvlText w:val="%7."/>
      <w:lvlJc w:val="left"/>
      <w:pPr>
        <w:ind w:left="5040" w:hanging="360"/>
      </w:pPr>
    </w:lvl>
    <w:lvl w:ilvl="7" w:tplc="16528816" w:tentative="1">
      <w:start w:val="1"/>
      <w:numFmt w:val="lowerLetter"/>
      <w:lvlText w:val="%8."/>
      <w:lvlJc w:val="left"/>
      <w:pPr>
        <w:ind w:left="5760" w:hanging="360"/>
      </w:pPr>
    </w:lvl>
    <w:lvl w:ilvl="8" w:tplc="165288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83832">
    <w:multiLevelType w:val="hybridMultilevel"/>
    <w:lvl w:ilvl="0" w:tplc="967883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983832">
    <w:abstractNumId w:val="13983832"/>
  </w:num>
  <w:num w:numId="13983833">
    <w:abstractNumId w:val="139838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9366695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