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069651">
    <w:multiLevelType w:val="hybridMultilevel"/>
    <w:lvl w:ilvl="0" w:tplc="80176961">
      <w:start w:val="1"/>
      <w:numFmt w:val="decimal"/>
      <w:lvlText w:val="%1."/>
      <w:lvlJc w:val="left"/>
      <w:pPr>
        <w:ind w:left="720" w:hanging="360"/>
      </w:pPr>
    </w:lvl>
    <w:lvl w:ilvl="1" w:tplc="80176961" w:tentative="1">
      <w:start w:val="1"/>
      <w:numFmt w:val="lowerLetter"/>
      <w:lvlText w:val="%2."/>
      <w:lvlJc w:val="left"/>
      <w:pPr>
        <w:ind w:left="1440" w:hanging="360"/>
      </w:pPr>
    </w:lvl>
    <w:lvl w:ilvl="2" w:tplc="80176961" w:tentative="1">
      <w:start w:val="1"/>
      <w:numFmt w:val="lowerRoman"/>
      <w:lvlText w:val="%3."/>
      <w:lvlJc w:val="right"/>
      <w:pPr>
        <w:ind w:left="2160" w:hanging="180"/>
      </w:pPr>
    </w:lvl>
    <w:lvl w:ilvl="3" w:tplc="80176961" w:tentative="1">
      <w:start w:val="1"/>
      <w:numFmt w:val="decimal"/>
      <w:lvlText w:val="%4."/>
      <w:lvlJc w:val="left"/>
      <w:pPr>
        <w:ind w:left="2880" w:hanging="360"/>
      </w:pPr>
    </w:lvl>
    <w:lvl w:ilvl="4" w:tplc="80176961" w:tentative="1">
      <w:start w:val="1"/>
      <w:numFmt w:val="lowerLetter"/>
      <w:lvlText w:val="%5."/>
      <w:lvlJc w:val="left"/>
      <w:pPr>
        <w:ind w:left="3600" w:hanging="360"/>
      </w:pPr>
    </w:lvl>
    <w:lvl w:ilvl="5" w:tplc="80176961" w:tentative="1">
      <w:start w:val="1"/>
      <w:numFmt w:val="lowerRoman"/>
      <w:lvlText w:val="%6."/>
      <w:lvlJc w:val="right"/>
      <w:pPr>
        <w:ind w:left="4320" w:hanging="180"/>
      </w:pPr>
    </w:lvl>
    <w:lvl w:ilvl="6" w:tplc="80176961" w:tentative="1">
      <w:start w:val="1"/>
      <w:numFmt w:val="decimal"/>
      <w:lvlText w:val="%7."/>
      <w:lvlJc w:val="left"/>
      <w:pPr>
        <w:ind w:left="5040" w:hanging="360"/>
      </w:pPr>
    </w:lvl>
    <w:lvl w:ilvl="7" w:tplc="80176961" w:tentative="1">
      <w:start w:val="1"/>
      <w:numFmt w:val="lowerLetter"/>
      <w:lvlText w:val="%8."/>
      <w:lvlJc w:val="left"/>
      <w:pPr>
        <w:ind w:left="5760" w:hanging="360"/>
      </w:pPr>
    </w:lvl>
    <w:lvl w:ilvl="8" w:tplc="801769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069650">
    <w:multiLevelType w:val="hybridMultilevel"/>
    <w:lvl w:ilvl="0" w:tplc="205023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069650">
    <w:abstractNumId w:val="96069650"/>
  </w:num>
  <w:num w:numId="96069651">
    <w:abstractNumId w:val="960696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317374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