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Squash mosaic virus SQMV00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Greece (1997); Italy (1997); Netherlands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1776a8d0ac3ef7d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843917">
    <w:multiLevelType w:val="hybridMultilevel"/>
    <w:lvl w:ilvl="0" w:tplc="55080225">
      <w:start w:val="1"/>
      <w:numFmt w:val="decimal"/>
      <w:lvlText w:val="%1."/>
      <w:lvlJc w:val="left"/>
      <w:pPr>
        <w:ind w:left="720" w:hanging="360"/>
      </w:pPr>
    </w:lvl>
    <w:lvl w:ilvl="1" w:tplc="55080225" w:tentative="1">
      <w:start w:val="1"/>
      <w:numFmt w:val="lowerLetter"/>
      <w:lvlText w:val="%2."/>
      <w:lvlJc w:val="left"/>
      <w:pPr>
        <w:ind w:left="1440" w:hanging="360"/>
      </w:pPr>
    </w:lvl>
    <w:lvl w:ilvl="2" w:tplc="55080225" w:tentative="1">
      <w:start w:val="1"/>
      <w:numFmt w:val="lowerRoman"/>
      <w:lvlText w:val="%3."/>
      <w:lvlJc w:val="right"/>
      <w:pPr>
        <w:ind w:left="2160" w:hanging="180"/>
      </w:pPr>
    </w:lvl>
    <w:lvl w:ilvl="3" w:tplc="55080225" w:tentative="1">
      <w:start w:val="1"/>
      <w:numFmt w:val="decimal"/>
      <w:lvlText w:val="%4."/>
      <w:lvlJc w:val="left"/>
      <w:pPr>
        <w:ind w:left="2880" w:hanging="360"/>
      </w:pPr>
    </w:lvl>
    <w:lvl w:ilvl="4" w:tplc="55080225" w:tentative="1">
      <w:start w:val="1"/>
      <w:numFmt w:val="lowerLetter"/>
      <w:lvlText w:val="%5."/>
      <w:lvlJc w:val="left"/>
      <w:pPr>
        <w:ind w:left="3600" w:hanging="360"/>
      </w:pPr>
    </w:lvl>
    <w:lvl w:ilvl="5" w:tplc="55080225" w:tentative="1">
      <w:start w:val="1"/>
      <w:numFmt w:val="lowerRoman"/>
      <w:lvlText w:val="%6."/>
      <w:lvlJc w:val="right"/>
      <w:pPr>
        <w:ind w:left="4320" w:hanging="180"/>
      </w:pPr>
    </w:lvl>
    <w:lvl w:ilvl="6" w:tplc="55080225" w:tentative="1">
      <w:start w:val="1"/>
      <w:numFmt w:val="decimal"/>
      <w:lvlText w:val="%7."/>
      <w:lvlJc w:val="left"/>
      <w:pPr>
        <w:ind w:left="5040" w:hanging="360"/>
      </w:pPr>
    </w:lvl>
    <w:lvl w:ilvl="7" w:tplc="55080225" w:tentative="1">
      <w:start w:val="1"/>
      <w:numFmt w:val="lowerLetter"/>
      <w:lvlText w:val="%8."/>
      <w:lvlJc w:val="left"/>
      <w:pPr>
        <w:ind w:left="5760" w:hanging="360"/>
      </w:pPr>
    </w:lvl>
    <w:lvl w:ilvl="8" w:tplc="550802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843916">
    <w:multiLevelType w:val="hybridMultilevel"/>
    <w:lvl w:ilvl="0" w:tplc="2160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843916">
    <w:abstractNumId w:val="80843916"/>
  </w:num>
  <w:num w:numId="80843917">
    <w:abstractNumId w:val="808439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9724039" Type="http://schemas.microsoft.com/office/2011/relationships/commentsExtended" Target="commentsExtended.xml"/><Relationship Id="rId81776a8d0ac3ef7d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