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Squash mosaic virus SQMV00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Greece (1997); Italy (1997); Netherlands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436add8d9f81b7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42523">
    <w:multiLevelType w:val="hybridMultilevel"/>
    <w:lvl w:ilvl="0" w:tplc="68802976">
      <w:start w:val="1"/>
      <w:numFmt w:val="decimal"/>
      <w:lvlText w:val="%1."/>
      <w:lvlJc w:val="left"/>
      <w:pPr>
        <w:ind w:left="720" w:hanging="360"/>
      </w:pPr>
    </w:lvl>
    <w:lvl w:ilvl="1" w:tplc="68802976" w:tentative="1">
      <w:start w:val="1"/>
      <w:numFmt w:val="lowerLetter"/>
      <w:lvlText w:val="%2."/>
      <w:lvlJc w:val="left"/>
      <w:pPr>
        <w:ind w:left="1440" w:hanging="360"/>
      </w:pPr>
    </w:lvl>
    <w:lvl w:ilvl="2" w:tplc="68802976" w:tentative="1">
      <w:start w:val="1"/>
      <w:numFmt w:val="lowerRoman"/>
      <w:lvlText w:val="%3."/>
      <w:lvlJc w:val="right"/>
      <w:pPr>
        <w:ind w:left="2160" w:hanging="180"/>
      </w:pPr>
    </w:lvl>
    <w:lvl w:ilvl="3" w:tplc="68802976" w:tentative="1">
      <w:start w:val="1"/>
      <w:numFmt w:val="decimal"/>
      <w:lvlText w:val="%4."/>
      <w:lvlJc w:val="left"/>
      <w:pPr>
        <w:ind w:left="2880" w:hanging="360"/>
      </w:pPr>
    </w:lvl>
    <w:lvl w:ilvl="4" w:tplc="68802976" w:tentative="1">
      <w:start w:val="1"/>
      <w:numFmt w:val="lowerLetter"/>
      <w:lvlText w:val="%5."/>
      <w:lvlJc w:val="left"/>
      <w:pPr>
        <w:ind w:left="3600" w:hanging="360"/>
      </w:pPr>
    </w:lvl>
    <w:lvl w:ilvl="5" w:tplc="68802976" w:tentative="1">
      <w:start w:val="1"/>
      <w:numFmt w:val="lowerRoman"/>
      <w:lvlText w:val="%6."/>
      <w:lvlJc w:val="right"/>
      <w:pPr>
        <w:ind w:left="4320" w:hanging="180"/>
      </w:pPr>
    </w:lvl>
    <w:lvl w:ilvl="6" w:tplc="68802976" w:tentative="1">
      <w:start w:val="1"/>
      <w:numFmt w:val="decimal"/>
      <w:lvlText w:val="%7."/>
      <w:lvlJc w:val="left"/>
      <w:pPr>
        <w:ind w:left="5040" w:hanging="360"/>
      </w:pPr>
    </w:lvl>
    <w:lvl w:ilvl="7" w:tplc="68802976" w:tentative="1">
      <w:start w:val="1"/>
      <w:numFmt w:val="lowerLetter"/>
      <w:lvlText w:val="%8."/>
      <w:lvlJc w:val="left"/>
      <w:pPr>
        <w:ind w:left="5760" w:hanging="360"/>
      </w:pPr>
    </w:lvl>
    <w:lvl w:ilvl="8" w:tplc="68802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842522">
    <w:multiLevelType w:val="hybridMultilevel"/>
    <w:lvl w:ilvl="0" w:tplc="72890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42522">
    <w:abstractNumId w:val="75842522"/>
  </w:num>
  <w:num w:numId="75842523">
    <w:abstractNumId w:val="75842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6423646" Type="http://schemas.microsoft.com/office/2011/relationships/commentsExtended" Target="commentsExtended.xml"/><Relationship Id="rId58436add8d9f81b7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