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Spiroplasma citri SPIRCI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(1996); France (2011); France/Corse (2011); Italy (2012); Italy/Sicilia (1991); Italy/Sardegna (1991); Spain (2015)</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9626aabbbf84bc4f" w:history="1">
        <w:r>
          <w:rPr>
            <w:color w:val="0200C9"/>
            <w:sz w:val="24"/>
            <w:szCs w:val="24"/>
          </w:rPr>
          <w:t xml:space="preserve">https://gd.eppo.int/</w:t>
        </w:r>
      </w:hyperlink>
      <w:r>
        <w:rPr>
          <w:color w:val="0200C9"/>
          <w:sz w:val="24"/>
          <w:szCs w:val="24"/>
        </w:rPr>
        <w:t xml:space="preserve">). The pest is considered to be absent in Europe except in the Mediterranean area, despite the fact that some alternative host plants are largely distributed in Europe (EU COM, 2016).</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symptomatic plants in the marketed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inspected and found free from the pest;</w:t>
      </w:r>
      <w:r>
        <w:rPr>
          <w:color w:val="0200C9"/>
          <w:sz w:val="24"/>
          <w:szCs w:val="24"/>
        </w:rPr>
        <w:br/>
        <w:t xml:space="preserve">AND</w:t>
      </w:r>
      <w:r>
        <w:rPr>
          <w:color w:val="0200C9"/>
          <w:sz w:val="24"/>
          <w:szCs w:val="24"/>
        </w:rPr>
        <w:br/>
        <w:t xml:space="preserve">(B) (a) Plants produced in areas known to be free from Spiroplasma citri;</w:t>
      </w:r>
      <w:r>
        <w:rPr>
          <w:color w:val="0200C9"/>
          <w:sz w:val="24"/>
          <w:szCs w:val="24"/>
        </w:rPr>
        <w:br/>
        <w:t xml:space="preserve">or</w:t>
      </w:r>
      <w:r>
        <w:rPr>
          <w:color w:val="0200C9"/>
          <w:sz w:val="24"/>
          <w:szCs w:val="24"/>
        </w:rPr>
        <w:br/>
        <w:t xml:space="preserve">(b) Site of production found free from the pest over the last complete growing season by visual inspection of the plants at the appropriate time during the last growing season;</w:t>
      </w:r>
      <w:r>
        <w:rPr>
          <w:color w:val="0200C9"/>
          <w:sz w:val="24"/>
          <w:szCs w:val="24"/>
        </w:rPr>
        <w:br/>
        <w:t xml:space="preserve">or</w:t>
      </w:r>
      <w:r>
        <w:rPr>
          <w:color w:val="0200C9"/>
          <w:sz w:val="24"/>
          <w:szCs w:val="24"/>
        </w:rPr>
        <w:br/>
        <w:t xml:space="preserve">(c) Not more than 2% of plants showing symptoms during an inspection at the appropriate time during the last growing season and those plants have been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Visual inspection of mother plants;</w:t>
      </w:r>
      <w:r>
        <w:rPr>
          <w:color w:val="0200C9"/>
          <w:sz w:val="24"/>
          <w:szCs w:val="24"/>
        </w:rPr>
        <w:br/>
        <w:t xml:space="preserve">• Measures to control the vector or reduce transmission;</w:t>
      </w:r>
      <w:r>
        <w:rPr>
          <w:color w:val="0200C9"/>
          <w:sz w:val="24"/>
          <w:szCs w:val="24"/>
        </w:rPr>
        <w:br/>
        <w:t xml:space="preserve">• Physical protection of mother plants;</w:t>
      </w:r>
      <w:r>
        <w:rPr>
          <w:color w:val="0200C9"/>
          <w:sz w:val="24"/>
          <w:szCs w:val="24"/>
        </w:rPr>
        <w:br/>
        <w:t xml:space="preserve">• Testing of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pest categorisation of Spiroplasma citri. EFSA Journal 2014;12(12):3925, 29 pp. doi:10.2903/j.efsa.2014.3925 </w:t>
      </w:r>
      <w:hyperlink r:id="rId68056aabbbf84c449" w:history="1">
        <w:r>
          <w:rPr>
            <w:color w:val="0200C9"/>
            <w:sz w:val="24"/>
            <w:szCs w:val="24"/>
          </w:rPr>
          <w:t xml:space="preserve">http://www.efsa.europa.eu/en/efsajournal/doc/3925.pdf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Spiroplasma citri Saglio et al.;</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Citrus (1CIDG)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The EPPO PM 4/12(1) Standard for Citrus includes all species of Citrus, Poncirus, Fortunella and their hybrids, so it is assumed Spiroplasma citri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Citrus spp. to infection by Spiroplasma citri, as compared to fruiting Citrus spp. Citrus is known as the main host of S. citri but Fortunella and Poncirus are considered to be minor or incidental hosts (EFSA 2014).</w:t>
      </w:r>
      <w:r>
        <w:rPr>
          <w:color w:val="0200C9"/>
          <w:sz w:val="24"/>
          <w:szCs w:val="24"/>
        </w:rPr>
        <w:br/>
        <w:t xml:space="preserve">S. citri is disseminated by plants for planting and by seven species of leafhoppers (Cicadellidae), of which only three species, C. tenellus, C. haematoceps and C. opacipennis, are reported in the EU. Two species, C. haematoceps and C. opacipennis, are widely distributed and a large number of host plants of these vectors is also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symptomatic plants in the marketed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inspected and found free from Spiroplasma citri;</w:t>
      </w:r>
      <w:r>
        <w:rPr>
          <w:color w:val="0200C9"/>
          <w:sz w:val="24"/>
          <w:szCs w:val="24"/>
        </w:rPr>
        <w:br/>
        <w:t xml:space="preserve">AND</w:t>
      </w:r>
      <w:r>
        <w:rPr>
          <w:color w:val="0200C9"/>
          <w:sz w:val="24"/>
          <w:szCs w:val="24"/>
        </w:rPr>
        <w:br/>
        <w:t xml:space="preserve">(B) (a) Plants produced in areas known to be free from Spiroplasma citri;</w:t>
      </w:r>
      <w:r>
        <w:rPr>
          <w:color w:val="0200C9"/>
          <w:sz w:val="24"/>
          <w:szCs w:val="24"/>
        </w:rPr>
        <w:br/>
        <w:t xml:space="preserve">or</w:t>
      </w:r>
      <w:r>
        <w:rPr>
          <w:color w:val="0200C9"/>
          <w:sz w:val="24"/>
          <w:szCs w:val="24"/>
        </w:rPr>
        <w:br/>
        <w:t xml:space="preserve">(b) Site of production found free from Spiroplasma citri over the last complete growing season by visual inspection of the plants at the appropriate time during the last growing season;</w:t>
      </w:r>
      <w:r>
        <w:rPr>
          <w:color w:val="0200C9"/>
          <w:sz w:val="24"/>
          <w:szCs w:val="24"/>
        </w:rPr>
        <w:br/>
        <w:t xml:space="preserve">or</w:t>
      </w:r>
      <w:r>
        <w:rPr>
          <w:color w:val="0200C9"/>
          <w:sz w:val="24"/>
          <w:szCs w:val="24"/>
        </w:rPr>
        <w:br/>
        <w:t xml:space="preserve">(c) Not more than 2% of plants showing symptoms during an inspection at the appropriate time during the last growing season and those plants have been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pest categorisation of Spiroplasma citri. EFSA Journal 2014;12(12):3925, 29 pp. doi:10.2903/j.efsa.2014.3925 </w:t>
      </w:r>
      <w:hyperlink r:id="rId32946aabbbf84ef23" w:history="1">
        <w:r>
          <w:rPr>
            <w:color w:val="0200C9"/>
            <w:sz w:val="24"/>
            <w:szCs w:val="24"/>
          </w:rPr>
          <w:t xml:space="preserve">http://www.efsa.europa.eu/en/efsajournal/doc/3925.pdf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Spiroplasma citri Saglio et al.;</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Citrus hybrids (CIDHX)</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symptomatic plants in the marketed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inspected and found free from Spiroplasma citri;</w:t>
      </w:r>
      <w:r>
        <w:rPr>
          <w:color w:val="0200C9"/>
          <w:sz w:val="24"/>
          <w:szCs w:val="24"/>
        </w:rPr>
        <w:br/>
        <w:t xml:space="preserve">AND</w:t>
      </w:r>
      <w:r>
        <w:rPr>
          <w:color w:val="0200C9"/>
          <w:sz w:val="24"/>
          <w:szCs w:val="24"/>
        </w:rPr>
        <w:br/>
        <w:t xml:space="preserve">(B) (a) Plants produced in areas known to be free from Spiroplasma citri;</w:t>
      </w:r>
      <w:r>
        <w:rPr>
          <w:color w:val="0200C9"/>
          <w:sz w:val="24"/>
          <w:szCs w:val="24"/>
        </w:rPr>
        <w:br/>
        <w:t xml:space="preserve">or</w:t>
      </w:r>
      <w:r>
        <w:rPr>
          <w:color w:val="0200C9"/>
          <w:sz w:val="24"/>
          <w:szCs w:val="24"/>
        </w:rPr>
        <w:br/>
        <w:t xml:space="preserve">(b) Site of production found free from Spiroplasma citri over the last complete growing season by visual inspection of the plants at the appropriate time during the last growing season;</w:t>
      </w:r>
      <w:r>
        <w:rPr>
          <w:color w:val="0200C9"/>
          <w:sz w:val="24"/>
          <w:szCs w:val="24"/>
        </w:rPr>
        <w:br/>
        <w:t xml:space="preserve">or</w:t>
      </w:r>
      <w:r>
        <w:rPr>
          <w:color w:val="0200C9"/>
          <w:sz w:val="24"/>
          <w:szCs w:val="24"/>
        </w:rPr>
        <w:br/>
        <w:t xml:space="preserve">(c) Not more than 2% of plants showing symptoms during an inspection at the appropriate time during the last growing season and those plants have been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Visual inspection of mother plants;</w:t>
      </w:r>
      <w:r>
        <w:rPr>
          <w:color w:val="0200C9"/>
          <w:sz w:val="24"/>
          <w:szCs w:val="24"/>
        </w:rPr>
        <w:br/>
        <w:t xml:space="preserve">• Measures to control the vector or reduce transmission;</w:t>
      </w:r>
      <w:r>
        <w:rPr>
          <w:color w:val="0200C9"/>
          <w:sz w:val="24"/>
          <w:szCs w:val="24"/>
        </w:rPr>
        <w:br/>
        <w:t xml:space="preserve">• Physical protection of mother plants;</w:t>
      </w:r>
      <w:r>
        <w:rPr>
          <w:color w:val="0200C9"/>
          <w:sz w:val="24"/>
          <w:szCs w:val="24"/>
        </w:rPr>
        <w:br/>
        <w:t xml:space="preserve">• Testing of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pest categorisation of Spiroplasma citri. EFSA Journal 2014;12(12):3925, 29 pp. doi:10.2903/j.efsa.2014.3925 </w:t>
      </w:r>
      <w:hyperlink r:id="rId84526aabbbf84ffd1" w:history="1">
        <w:r>
          <w:rPr>
            <w:color w:val="0200C9"/>
            <w:sz w:val="24"/>
            <w:szCs w:val="24"/>
          </w:rPr>
          <w:t xml:space="preserve">http://www.efsa.europa.eu/en/efsajournal/doc/3925.pdf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Spiroplasma citri Saglio et al.;</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Citrus hybrids (CIDHX)</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The EPPO PM 4/12(1) Standard for Citrus includes all species of Citrus, Poncirus, Fortunella and their hybrids, so it is assumed Spiroplasma citri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Citrus spp. to infection by Spiroplasma citri, as compared to fruiting Citrus spp. Citrus is known as the main host of S. citri but Fortunella and Poncirus are considered to be minor or incidental hosts (EFSA 2014).</w:t>
      </w:r>
      <w:r>
        <w:rPr>
          <w:color w:val="0200C9"/>
          <w:sz w:val="24"/>
          <w:szCs w:val="24"/>
        </w:rPr>
        <w:br/>
        <w:t xml:space="preserve">S. citri is disseminated by plants for planting and by seven species of leafhoppers (Cicadellidae), of which only three species, C. tenellus, C. haematoceps and C. opacipennis, are reported in the EU. Two species, C. haematoceps and C. opacipennis, are widely distributed and a large number of host plants of these vectors is also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symptomatic plants in the marketed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inspected and found free from Spiroplasma citri;</w:t>
      </w:r>
      <w:r>
        <w:rPr>
          <w:color w:val="0200C9"/>
          <w:sz w:val="24"/>
          <w:szCs w:val="24"/>
        </w:rPr>
        <w:br/>
        <w:t xml:space="preserve">AND</w:t>
      </w:r>
      <w:r>
        <w:rPr>
          <w:color w:val="0200C9"/>
          <w:sz w:val="24"/>
          <w:szCs w:val="24"/>
        </w:rPr>
        <w:br/>
        <w:t xml:space="preserve">(B) (a) Plants produced in areas known to be free from Spiroplasma citri;</w:t>
      </w:r>
      <w:r>
        <w:rPr>
          <w:color w:val="0200C9"/>
          <w:sz w:val="24"/>
          <w:szCs w:val="24"/>
        </w:rPr>
        <w:br/>
        <w:t xml:space="preserve">or</w:t>
      </w:r>
      <w:r>
        <w:rPr>
          <w:color w:val="0200C9"/>
          <w:sz w:val="24"/>
          <w:szCs w:val="24"/>
        </w:rPr>
        <w:br/>
        <w:t xml:space="preserve">(b) Site of production found free from Spiroplasma citri over the last complete growing season by visual inspection of the plants at the appropriate time during the last growing season;</w:t>
      </w:r>
      <w:r>
        <w:rPr>
          <w:color w:val="0200C9"/>
          <w:sz w:val="24"/>
          <w:szCs w:val="24"/>
        </w:rPr>
        <w:br/>
        <w:t xml:space="preserve">or</w:t>
      </w:r>
      <w:r>
        <w:rPr>
          <w:color w:val="0200C9"/>
          <w:sz w:val="24"/>
          <w:szCs w:val="24"/>
        </w:rPr>
        <w:br/>
        <w:t xml:space="preserve">(c) Not more than 2% of plants showing symptoms during an inspection at the appropriate time during the last growing season and those plants have been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pest categorisation of Spiroplasma citri. EFSA Journal 2014;12(12):3925, 29 pp. doi:10.2903/j.efsa.2014.3925 </w:t>
      </w:r>
      <w:hyperlink r:id="rId83556aabbbf850ecc" w:history="1">
        <w:r>
          <w:rPr>
            <w:color w:val="0200C9"/>
            <w:sz w:val="24"/>
            <w:szCs w:val="24"/>
          </w:rPr>
          <w:t xml:space="preserve">http://www.efsa.europa.eu/en/efsajournal/doc/3925.pdf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Spiroplasma citri Saglio et al.;</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symptomatic plants in the marketed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inspected and found free from Spiroplasma citri;</w:t>
      </w:r>
      <w:r>
        <w:rPr>
          <w:color w:val="0200C9"/>
          <w:sz w:val="24"/>
          <w:szCs w:val="24"/>
        </w:rPr>
        <w:br/>
        <w:t xml:space="preserve">AND</w:t>
      </w:r>
      <w:r>
        <w:rPr>
          <w:color w:val="0200C9"/>
          <w:sz w:val="24"/>
          <w:szCs w:val="24"/>
        </w:rPr>
        <w:br/>
        <w:t xml:space="preserve">(B) (a) Plants produced in areas known to be free from Spiroplasma citri;</w:t>
      </w:r>
      <w:r>
        <w:rPr>
          <w:color w:val="0200C9"/>
          <w:sz w:val="24"/>
          <w:szCs w:val="24"/>
        </w:rPr>
        <w:br/>
        <w:t xml:space="preserve">or</w:t>
      </w:r>
      <w:r>
        <w:rPr>
          <w:color w:val="0200C9"/>
          <w:sz w:val="24"/>
          <w:szCs w:val="24"/>
        </w:rPr>
        <w:br/>
        <w:t xml:space="preserve">(b) Site of production found free from Spiroplasma citri over the last complete growing season by visual inspection of the plants at the appropriate time during the last growing season;</w:t>
      </w:r>
      <w:r>
        <w:rPr>
          <w:color w:val="0200C9"/>
          <w:sz w:val="24"/>
          <w:szCs w:val="24"/>
        </w:rPr>
        <w:br/>
        <w:t xml:space="preserve">or</w:t>
      </w:r>
      <w:r>
        <w:rPr>
          <w:color w:val="0200C9"/>
          <w:sz w:val="24"/>
          <w:szCs w:val="24"/>
        </w:rPr>
        <w:br/>
        <w:t xml:space="preserve">(c) Not more than 2% of plants showing symptoms during an inspection at the appropriate time during the last growing season and those plants have been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Visual inspection of mother plants;</w:t>
      </w:r>
      <w:r>
        <w:rPr>
          <w:color w:val="0200C9"/>
          <w:sz w:val="24"/>
          <w:szCs w:val="24"/>
        </w:rPr>
        <w:br/>
        <w:t xml:space="preserve">• Measures to control the vector or reduce transmission;</w:t>
      </w:r>
      <w:r>
        <w:rPr>
          <w:color w:val="0200C9"/>
          <w:sz w:val="24"/>
          <w:szCs w:val="24"/>
        </w:rPr>
        <w:br/>
        <w:t xml:space="preserve">• Physical protection of mother plants;</w:t>
      </w:r>
      <w:r>
        <w:rPr>
          <w:color w:val="0200C9"/>
          <w:sz w:val="24"/>
          <w:szCs w:val="24"/>
        </w:rPr>
        <w:br/>
        <w:t xml:space="preserve">• Testing of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pest categorisation of Spiroplasma citri. EFSA Journal 2014;12(12):3925, 29 pp. doi:10.2903/j.efsa.2014.3925 </w:t>
      </w:r>
      <w:hyperlink r:id="rId75426aabbbf8542f8" w:history="1">
        <w:r>
          <w:rPr>
            <w:color w:val="0200C9"/>
            <w:sz w:val="24"/>
            <w:szCs w:val="24"/>
          </w:rPr>
          <w:t xml:space="preserve">http://www.efsa.europa.eu/en/efsajournal/doc/3925.pdf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Spiroplasma citri Saglio et al.;</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Fortunella (1FOLG)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The EPPO PM 4/12(1) Standard for Citrus includes all species of Citrus, Poncirus, Fortunella and their hybrids, so it is assumed Spiroplasma citri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Citrus spp. to infection by Spiroplasma citri, as compared to fruiting Citrus spp. Citrus is known as the main host of S. citri but Fortunella and Poncirus are considered to be minor or incidental hosts (EFSA 2014).</w:t>
      </w:r>
      <w:r>
        <w:rPr>
          <w:color w:val="0200C9"/>
          <w:sz w:val="24"/>
          <w:szCs w:val="24"/>
        </w:rPr>
        <w:br/>
        <w:t xml:space="preserve">S. citri is disseminated by plants for planting and by seven species of leafhoppers (Cicadellidae), of which only three species, C. tenellus, C. haematoceps and C. opacipennis, are reported in the EU. Two species, C. haematoceps and C. opacipennis, are widely distributed and a large number of host plants of these vectors is also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symptomatic plants in the marketed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inspected and found free from Spiroplasma citri;</w:t>
      </w:r>
      <w:r>
        <w:rPr>
          <w:color w:val="0200C9"/>
          <w:sz w:val="24"/>
          <w:szCs w:val="24"/>
        </w:rPr>
        <w:br/>
        <w:t xml:space="preserve">AND</w:t>
      </w:r>
      <w:r>
        <w:rPr>
          <w:color w:val="0200C9"/>
          <w:sz w:val="24"/>
          <w:szCs w:val="24"/>
        </w:rPr>
        <w:br/>
        <w:t xml:space="preserve">(B) (a) Plants produced in areas known to be free from Spiroplasma citri;</w:t>
      </w:r>
      <w:r>
        <w:rPr>
          <w:color w:val="0200C9"/>
          <w:sz w:val="24"/>
          <w:szCs w:val="24"/>
        </w:rPr>
        <w:br/>
        <w:t xml:space="preserve">or</w:t>
      </w:r>
      <w:r>
        <w:rPr>
          <w:color w:val="0200C9"/>
          <w:sz w:val="24"/>
          <w:szCs w:val="24"/>
        </w:rPr>
        <w:br/>
        <w:t xml:space="preserve">(b) Site of production found free from Spiroplasma citri over the last complete growing season by visual inspection of the plants at the appropriate time during the last growing season;</w:t>
      </w:r>
      <w:r>
        <w:rPr>
          <w:color w:val="0200C9"/>
          <w:sz w:val="24"/>
          <w:szCs w:val="24"/>
        </w:rPr>
        <w:br/>
        <w:t xml:space="preserve">or</w:t>
      </w:r>
      <w:r>
        <w:rPr>
          <w:color w:val="0200C9"/>
          <w:sz w:val="24"/>
          <w:szCs w:val="24"/>
        </w:rPr>
        <w:br/>
        <w:t xml:space="preserve">(c) Not more than 2% of plants showing symptoms during an inspection at the appropriate time during the last growing season and those plants have been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pest categorisation of Spiroplasma citri. EFSA Journal 2014;12(12):3925, 29 pp. doi:10.2903/j.efsa.2014.3925 </w:t>
      </w:r>
      <w:hyperlink r:id="rId75196aabbbf8547ca" w:history="1">
        <w:r>
          <w:rPr>
            <w:color w:val="0200C9"/>
            <w:sz w:val="24"/>
            <w:szCs w:val="24"/>
          </w:rPr>
          <w:t xml:space="preserve">http://www.efsa.europa.eu/en/efsajournal/doc/3925.pdf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Spiroplasma citri Saglio et al.;</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Fortunella hybrids (FOLHY)</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symptomatic plants in the marketed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inspected and found free from Spiroplasma citri;</w:t>
      </w:r>
      <w:r>
        <w:rPr>
          <w:color w:val="0200C9"/>
          <w:sz w:val="24"/>
          <w:szCs w:val="24"/>
        </w:rPr>
        <w:br/>
        <w:t xml:space="preserve">AND</w:t>
      </w:r>
      <w:r>
        <w:rPr>
          <w:color w:val="0200C9"/>
          <w:sz w:val="24"/>
          <w:szCs w:val="24"/>
        </w:rPr>
        <w:br/>
        <w:t xml:space="preserve">(B) (a) Plants produced in areas known to be free from Spiroplasma citri;</w:t>
      </w:r>
      <w:r>
        <w:rPr>
          <w:color w:val="0200C9"/>
          <w:sz w:val="24"/>
          <w:szCs w:val="24"/>
        </w:rPr>
        <w:br/>
        <w:t xml:space="preserve">or</w:t>
      </w:r>
      <w:r>
        <w:rPr>
          <w:color w:val="0200C9"/>
          <w:sz w:val="24"/>
          <w:szCs w:val="24"/>
        </w:rPr>
        <w:br/>
        <w:t xml:space="preserve">(b) Site of production found free from Spiroplasma citri over the last complete growing season by visual inspection of the plants at the appropriate time during the last growing season;</w:t>
      </w:r>
      <w:r>
        <w:rPr>
          <w:color w:val="0200C9"/>
          <w:sz w:val="24"/>
          <w:szCs w:val="24"/>
        </w:rPr>
        <w:br/>
        <w:t xml:space="preserve">or</w:t>
      </w:r>
      <w:r>
        <w:rPr>
          <w:color w:val="0200C9"/>
          <w:sz w:val="24"/>
          <w:szCs w:val="24"/>
        </w:rPr>
        <w:br/>
        <w:t xml:space="preserve">(c) Not more than 2% of plants showing symptoms during an inspection at the appropriate time during the last growing season and those plants have been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Visual inspection of mother plants;</w:t>
      </w:r>
      <w:r>
        <w:rPr>
          <w:color w:val="0200C9"/>
          <w:sz w:val="24"/>
          <w:szCs w:val="24"/>
        </w:rPr>
        <w:br/>
        <w:t xml:space="preserve">• Measures to control the vector or reduce transmission;</w:t>
      </w:r>
      <w:r>
        <w:rPr>
          <w:color w:val="0200C9"/>
          <w:sz w:val="24"/>
          <w:szCs w:val="24"/>
        </w:rPr>
        <w:br/>
        <w:t xml:space="preserve">• Physical protection of mother plants;</w:t>
      </w:r>
      <w:r>
        <w:rPr>
          <w:color w:val="0200C9"/>
          <w:sz w:val="24"/>
          <w:szCs w:val="24"/>
        </w:rPr>
        <w:br/>
        <w:t xml:space="preserve">• Testing of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pest categorisation of Spiroplasma citri. EFSA Journal 2014;12(12):3925, 29 pp. doi:10.2903/j.efsa.2014.3925 </w:t>
      </w:r>
      <w:hyperlink r:id="rId76206aabbbf854c5b" w:history="1">
        <w:r>
          <w:rPr>
            <w:color w:val="0200C9"/>
            <w:sz w:val="24"/>
            <w:szCs w:val="24"/>
          </w:rPr>
          <w:t xml:space="preserve">http://www.efsa.europa.eu/en/efsajournal/doc/3925.pdf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Spiroplasma citri Saglio et al.;</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Fortunella hybrids (FOLHY)</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The EPPO PM 4/12(1) Standard for Citrus includes all species of Citrus, Poncirus, Fortunella and their hybrids, so it is assumed Spiroplasma citri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Citrus spp. to infection by Spiroplasma citri, as compared to fruiting Citrus spp. Citrus is known as the main host of S. citri but Fortunella and Poncirus are considered to be minor or incidental hosts (EFSA 2014).</w:t>
      </w:r>
      <w:r>
        <w:rPr>
          <w:color w:val="0200C9"/>
          <w:sz w:val="24"/>
          <w:szCs w:val="24"/>
        </w:rPr>
        <w:br/>
        <w:t xml:space="preserve">S. citri is disseminated by plants for planting and by seven species of leafhoppers (Cicadellidae), of which only three species, C. tenellus, C. haematoceps and C. opacipennis, are reported in the EU. Two species, C. haematoceps and C. opacipennis, are widely distributed and a large number of host plants of these vectors is also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symptomatic plants in the marketed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inspected and found free from Spiroplasma citri;</w:t>
      </w:r>
      <w:r>
        <w:rPr>
          <w:color w:val="0200C9"/>
          <w:sz w:val="24"/>
          <w:szCs w:val="24"/>
        </w:rPr>
        <w:br/>
        <w:t xml:space="preserve">AND</w:t>
      </w:r>
      <w:r>
        <w:rPr>
          <w:color w:val="0200C9"/>
          <w:sz w:val="24"/>
          <w:szCs w:val="24"/>
        </w:rPr>
        <w:br/>
        <w:t xml:space="preserve">(B) (a) Plants produced in areas known to be free from Spiroplasma citri;</w:t>
      </w:r>
      <w:r>
        <w:rPr>
          <w:color w:val="0200C9"/>
          <w:sz w:val="24"/>
          <w:szCs w:val="24"/>
        </w:rPr>
        <w:br/>
        <w:t xml:space="preserve">or</w:t>
      </w:r>
      <w:r>
        <w:rPr>
          <w:color w:val="0200C9"/>
          <w:sz w:val="24"/>
          <w:szCs w:val="24"/>
        </w:rPr>
        <w:br/>
        <w:t xml:space="preserve">(b) Site of production found free from Spiroplasma citri over the last complete growing season by visual inspection of the plants at the appropriate time during the last growing season;</w:t>
      </w:r>
      <w:r>
        <w:rPr>
          <w:color w:val="0200C9"/>
          <w:sz w:val="24"/>
          <w:szCs w:val="24"/>
        </w:rPr>
        <w:br/>
        <w:t xml:space="preserve">or</w:t>
      </w:r>
      <w:r>
        <w:rPr>
          <w:color w:val="0200C9"/>
          <w:sz w:val="24"/>
          <w:szCs w:val="24"/>
        </w:rPr>
        <w:br/>
        <w:t xml:space="preserve">(c) Not more than 2% of plants showing symptoms during an inspection at the appropriate time during the last growing season and those plants have been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pest categorisation of Spiroplasma citri. EFSA Journal 2014;12(12):3925, 29 pp. doi:10.2903/j.efsa.2014.3925 </w:t>
      </w:r>
      <w:hyperlink r:id="rId42706aabbbf85510c" w:history="1">
        <w:r>
          <w:rPr>
            <w:color w:val="0200C9"/>
            <w:sz w:val="24"/>
            <w:szCs w:val="24"/>
          </w:rPr>
          <w:t xml:space="preserve">http://www.efsa.europa.eu/en/efsajournal/doc/3925.pdf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Spiroplasma citri Saglio et al.;</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Poncirus (1PMIG)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symptomatic plants in the marketed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inspected and found free from Spiroplasma citri;</w:t>
      </w:r>
      <w:r>
        <w:rPr>
          <w:color w:val="0200C9"/>
          <w:sz w:val="24"/>
          <w:szCs w:val="24"/>
        </w:rPr>
        <w:br/>
        <w:t xml:space="preserve">AND</w:t>
      </w:r>
      <w:r>
        <w:rPr>
          <w:color w:val="0200C9"/>
          <w:sz w:val="24"/>
          <w:szCs w:val="24"/>
        </w:rPr>
        <w:br/>
        <w:t xml:space="preserve">(B) (a) Plants produced in areas known to be free from Spiroplasma citri;</w:t>
      </w:r>
      <w:r>
        <w:rPr>
          <w:color w:val="0200C9"/>
          <w:sz w:val="24"/>
          <w:szCs w:val="24"/>
        </w:rPr>
        <w:br/>
        <w:t xml:space="preserve">or</w:t>
      </w:r>
      <w:r>
        <w:rPr>
          <w:color w:val="0200C9"/>
          <w:sz w:val="24"/>
          <w:szCs w:val="24"/>
        </w:rPr>
        <w:br/>
        <w:t xml:space="preserve">(b) Site of production found free from Spiroplasma citri over the last complete growing season by visual inspection of the plants at the appropriate time during the last growing season;</w:t>
      </w:r>
      <w:r>
        <w:rPr>
          <w:color w:val="0200C9"/>
          <w:sz w:val="24"/>
          <w:szCs w:val="24"/>
        </w:rPr>
        <w:br/>
        <w:t xml:space="preserve">or</w:t>
      </w:r>
      <w:r>
        <w:rPr>
          <w:color w:val="0200C9"/>
          <w:sz w:val="24"/>
          <w:szCs w:val="24"/>
        </w:rPr>
        <w:br/>
        <w:t xml:space="preserve">(c) Not more than 2% of plants showing symptoms during an inspection at the appropriate time during the last growing season and those plants have been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Visual inspection of mother plants;</w:t>
      </w:r>
      <w:r>
        <w:rPr>
          <w:color w:val="0200C9"/>
          <w:sz w:val="24"/>
          <w:szCs w:val="24"/>
        </w:rPr>
        <w:br/>
        <w:t xml:space="preserve">• Measures to control the vector or reduce transmission;</w:t>
      </w:r>
      <w:r>
        <w:rPr>
          <w:color w:val="0200C9"/>
          <w:sz w:val="24"/>
          <w:szCs w:val="24"/>
        </w:rPr>
        <w:br/>
        <w:t xml:space="preserve">• Physical protection of mother plants;</w:t>
      </w:r>
      <w:r>
        <w:rPr>
          <w:color w:val="0200C9"/>
          <w:sz w:val="24"/>
          <w:szCs w:val="24"/>
        </w:rPr>
        <w:br/>
        <w:t xml:space="preserve">• Testing of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pest categorisation of Spiroplasma citri. EFSA Journal 2014;12(12):3925, 29 pp. doi:10.2903/j.efsa.2014.3925 </w:t>
      </w:r>
      <w:hyperlink r:id="rId34646aabbbf855584" w:history="1">
        <w:r>
          <w:rPr>
            <w:color w:val="0200C9"/>
            <w:sz w:val="24"/>
            <w:szCs w:val="24"/>
          </w:rPr>
          <w:t xml:space="preserve">http://www.efsa.europa.eu/en/efsajournal/doc/3925.pdf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Spiroplasma citri Saglio et al.;</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Poncirus (1PMIG)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The EPPO PM 4/12(1) Standard for Citrus includes all species of Citrus, Poncirus, Fortunella and their hybrids, so it is assumed Spiroplasma citri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Citrus spp. to infection by Spiroplasma citri, as compared to fruiting Citrus spp. Citrus is known as the main host of S. citri but Fortunella and Poncirus are considered to be minor or incidental hosts (EFSA 2014).</w:t>
      </w:r>
      <w:r>
        <w:rPr>
          <w:color w:val="0200C9"/>
          <w:sz w:val="24"/>
          <w:szCs w:val="24"/>
        </w:rPr>
        <w:br/>
        <w:t xml:space="preserve">S. citri is disseminated by plants for planting and by seven species of leafhoppers (Cicadellidae), of which only three species, C. tenellus, C. haematoceps and C. opacipennis, are reported in the EU. Two species, C. haematoceps and C. opacipennis, are widely distributed and a large number of host plants of these vectors is also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symptomatic plants in the marketed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inspected and found free from Spiroplasma citri;</w:t>
      </w:r>
      <w:r>
        <w:rPr>
          <w:color w:val="0200C9"/>
          <w:sz w:val="24"/>
          <w:szCs w:val="24"/>
        </w:rPr>
        <w:br/>
        <w:t xml:space="preserve">AND</w:t>
      </w:r>
      <w:r>
        <w:rPr>
          <w:color w:val="0200C9"/>
          <w:sz w:val="24"/>
          <w:szCs w:val="24"/>
        </w:rPr>
        <w:br/>
        <w:t xml:space="preserve">(B) (a) Plants produced in areas known to be free from Spiroplasma citri;</w:t>
      </w:r>
      <w:r>
        <w:rPr>
          <w:color w:val="0200C9"/>
          <w:sz w:val="24"/>
          <w:szCs w:val="24"/>
        </w:rPr>
        <w:br/>
        <w:t xml:space="preserve">or</w:t>
      </w:r>
      <w:r>
        <w:rPr>
          <w:color w:val="0200C9"/>
          <w:sz w:val="24"/>
          <w:szCs w:val="24"/>
        </w:rPr>
        <w:br/>
        <w:t xml:space="preserve">(b) Site of production found free from Spiroplasma citri over the last complete growing season by visual inspection of the plants at the appropriate time during the last growing season;</w:t>
      </w:r>
      <w:r>
        <w:rPr>
          <w:color w:val="0200C9"/>
          <w:sz w:val="24"/>
          <w:szCs w:val="24"/>
        </w:rPr>
        <w:br/>
        <w:t xml:space="preserve">or</w:t>
      </w:r>
      <w:r>
        <w:rPr>
          <w:color w:val="0200C9"/>
          <w:sz w:val="24"/>
          <w:szCs w:val="24"/>
        </w:rPr>
        <w:br/>
        <w:t xml:space="preserve">(c) Not more than 2% of plants showing symptoms during an inspection at the appropriate time during the last growing season and those plants have been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pest categorisation of Spiroplasma citri. EFSA Journal 2014;12(12):3925, 29 pp. doi:10.2903/j.efsa.2014.3925 </w:t>
      </w:r>
      <w:hyperlink r:id="rId73376aabbbf8559f5" w:history="1">
        <w:r>
          <w:rPr>
            <w:color w:val="0200C9"/>
            <w:sz w:val="24"/>
            <w:szCs w:val="24"/>
          </w:rPr>
          <w:t xml:space="preserve">http://www.efsa.europa.eu/en/efsajournal/doc/3925.pdf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Spiroplasma citri Saglio et al.;</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Poncirus hybrids (PMIHY)</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symptomatic plants in the marketed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inspected and found free from Spiroplasma citri;</w:t>
      </w:r>
      <w:r>
        <w:rPr>
          <w:color w:val="0200C9"/>
          <w:sz w:val="24"/>
          <w:szCs w:val="24"/>
        </w:rPr>
        <w:br/>
        <w:t xml:space="preserve">AND</w:t>
      </w:r>
      <w:r>
        <w:rPr>
          <w:color w:val="0200C9"/>
          <w:sz w:val="24"/>
          <w:szCs w:val="24"/>
        </w:rPr>
        <w:br/>
        <w:t xml:space="preserve">(B) (a) Plants produced in areas known to be free from Spiroplasma citri;</w:t>
      </w:r>
      <w:r>
        <w:rPr>
          <w:color w:val="0200C9"/>
          <w:sz w:val="24"/>
          <w:szCs w:val="24"/>
        </w:rPr>
        <w:br/>
        <w:t xml:space="preserve">or</w:t>
      </w:r>
      <w:r>
        <w:rPr>
          <w:color w:val="0200C9"/>
          <w:sz w:val="24"/>
          <w:szCs w:val="24"/>
        </w:rPr>
        <w:br/>
        <w:t xml:space="preserve">(b) Site of production found free from Spiroplasma citri over the last complete growing season by visual inspection of the plants at the appropriate time during the last growing season;</w:t>
      </w:r>
      <w:r>
        <w:rPr>
          <w:color w:val="0200C9"/>
          <w:sz w:val="24"/>
          <w:szCs w:val="24"/>
        </w:rPr>
        <w:br/>
        <w:t xml:space="preserve">or</w:t>
      </w:r>
      <w:r>
        <w:rPr>
          <w:color w:val="0200C9"/>
          <w:sz w:val="24"/>
          <w:szCs w:val="24"/>
        </w:rPr>
        <w:br/>
        <w:t xml:space="preserve">(c) Not more than 2% of plants showing symptoms during an inspection at the appropriate time during the last growing season and those plants have been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Visual inspection of mother plants;</w:t>
      </w:r>
      <w:r>
        <w:rPr>
          <w:color w:val="0200C9"/>
          <w:sz w:val="24"/>
          <w:szCs w:val="24"/>
        </w:rPr>
        <w:br/>
        <w:t xml:space="preserve">• Measures to control the vector or reduce transmission;</w:t>
      </w:r>
      <w:r>
        <w:rPr>
          <w:color w:val="0200C9"/>
          <w:sz w:val="24"/>
          <w:szCs w:val="24"/>
        </w:rPr>
        <w:br/>
        <w:t xml:space="preserve">• Physical protection of mother plants;</w:t>
      </w:r>
      <w:r>
        <w:rPr>
          <w:color w:val="0200C9"/>
          <w:sz w:val="24"/>
          <w:szCs w:val="24"/>
        </w:rPr>
        <w:br/>
        <w:t xml:space="preserve">• Testing of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pest categorisation of Spiroplasma citri. EFSA Journal 2014;12(12):3925, 29 pp. doi:10.2903/j.efsa.2014.3925 </w:t>
      </w:r>
      <w:hyperlink r:id="rId26696aabbbf85833a" w:history="1">
        <w:r>
          <w:rPr>
            <w:color w:val="0200C9"/>
            <w:sz w:val="24"/>
            <w:szCs w:val="24"/>
          </w:rPr>
          <w:t xml:space="preserve">http://www.efsa.europa.eu/en/efsajournal/doc/3925.pdf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Spiroplasma citri Saglio et al.;</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Poncirus hybrids (PMIHY)</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The EPPO PM 4/12(1) Standard for Citrus includes all species of Citrus, Poncirus, Fortunella and their hybrids, so it is assumed Spiroplasma citri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Citrus spp. to infection by Spiroplasma citri, as compared to fruiting Citrus spp. Citrus is known as the main host of S. citri but Fortunella and Poncirus are considered to be minor or incidental hosts (EFSA 2014).</w:t>
      </w:r>
      <w:r>
        <w:rPr>
          <w:color w:val="0200C9"/>
          <w:sz w:val="24"/>
          <w:szCs w:val="24"/>
        </w:rPr>
        <w:br/>
        <w:t xml:space="preserve">S. citri is disseminated by plants for planting and by seven species of leafhoppers (Cicadellidae), of which only three species, C. tenellus, C. haematoceps and C. opacipennis, are reported in the EU. Two species, C. haematoceps and C. opacipennis, are widely distributed and a large number of host plants of these vectors is also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symptomatic plants in the marketed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inspected and found free from Spiroplasma citri;</w:t>
      </w:r>
      <w:r>
        <w:rPr>
          <w:color w:val="0200C9"/>
          <w:sz w:val="24"/>
          <w:szCs w:val="24"/>
        </w:rPr>
        <w:br/>
        <w:t xml:space="preserve">AND</w:t>
      </w:r>
      <w:r>
        <w:rPr>
          <w:color w:val="0200C9"/>
          <w:sz w:val="24"/>
          <w:szCs w:val="24"/>
        </w:rPr>
        <w:br/>
        <w:t xml:space="preserve">(B) (a) Plants produced in areas known to be free from Spiroplasma citri;</w:t>
      </w:r>
      <w:r>
        <w:rPr>
          <w:color w:val="0200C9"/>
          <w:sz w:val="24"/>
          <w:szCs w:val="24"/>
        </w:rPr>
        <w:br/>
        <w:t xml:space="preserve">or</w:t>
      </w:r>
      <w:r>
        <w:rPr>
          <w:color w:val="0200C9"/>
          <w:sz w:val="24"/>
          <w:szCs w:val="24"/>
        </w:rPr>
        <w:br/>
        <w:t xml:space="preserve">(b) Site of production found free from Spiroplasma citri over the last complete growing season by visual inspection of the plants at the appropriate time during the last growing season;</w:t>
      </w:r>
      <w:r>
        <w:rPr>
          <w:color w:val="0200C9"/>
          <w:sz w:val="24"/>
          <w:szCs w:val="24"/>
        </w:rPr>
        <w:br/>
        <w:t xml:space="preserve">or</w:t>
      </w:r>
      <w:r>
        <w:rPr>
          <w:color w:val="0200C9"/>
          <w:sz w:val="24"/>
          <w:szCs w:val="24"/>
        </w:rPr>
        <w:br/>
        <w:t xml:space="preserve">(c) Not more than 2% of plants showing symptoms during an inspection at the appropriate time during the last growing season and those plants have been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pest categorisation of Spiroplasma citri. EFSA Journal 2014;12(12):3925, 29 pp. doi:10.2903/j.efsa.2014.3925 </w:t>
      </w:r>
      <w:hyperlink r:id="rId11326aabbbf8587ee" w:history="1">
        <w:r>
          <w:rPr>
            <w:color w:val="0200C9"/>
            <w:sz w:val="24"/>
            <w:szCs w:val="24"/>
          </w:rPr>
          <w:t xml:space="preserve">http://www.efsa.europa.eu/en/efsajournal/doc/3925.pdf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Spiroplasma citri Saglio et 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340584">
    <w:multiLevelType w:val="hybridMultilevel"/>
    <w:lvl w:ilvl="0" w:tplc="57583803">
      <w:start w:val="1"/>
      <w:numFmt w:val="decimal"/>
      <w:lvlText w:val="%1."/>
      <w:lvlJc w:val="left"/>
      <w:pPr>
        <w:ind w:left="720" w:hanging="360"/>
      </w:pPr>
    </w:lvl>
    <w:lvl w:ilvl="1" w:tplc="57583803" w:tentative="1">
      <w:start w:val="1"/>
      <w:numFmt w:val="lowerLetter"/>
      <w:lvlText w:val="%2."/>
      <w:lvlJc w:val="left"/>
      <w:pPr>
        <w:ind w:left="1440" w:hanging="360"/>
      </w:pPr>
    </w:lvl>
    <w:lvl w:ilvl="2" w:tplc="57583803" w:tentative="1">
      <w:start w:val="1"/>
      <w:numFmt w:val="lowerRoman"/>
      <w:lvlText w:val="%3."/>
      <w:lvlJc w:val="right"/>
      <w:pPr>
        <w:ind w:left="2160" w:hanging="180"/>
      </w:pPr>
    </w:lvl>
    <w:lvl w:ilvl="3" w:tplc="57583803" w:tentative="1">
      <w:start w:val="1"/>
      <w:numFmt w:val="decimal"/>
      <w:lvlText w:val="%4."/>
      <w:lvlJc w:val="left"/>
      <w:pPr>
        <w:ind w:left="2880" w:hanging="360"/>
      </w:pPr>
    </w:lvl>
    <w:lvl w:ilvl="4" w:tplc="57583803" w:tentative="1">
      <w:start w:val="1"/>
      <w:numFmt w:val="lowerLetter"/>
      <w:lvlText w:val="%5."/>
      <w:lvlJc w:val="left"/>
      <w:pPr>
        <w:ind w:left="3600" w:hanging="360"/>
      </w:pPr>
    </w:lvl>
    <w:lvl w:ilvl="5" w:tplc="57583803" w:tentative="1">
      <w:start w:val="1"/>
      <w:numFmt w:val="lowerRoman"/>
      <w:lvlText w:val="%6."/>
      <w:lvlJc w:val="right"/>
      <w:pPr>
        <w:ind w:left="4320" w:hanging="180"/>
      </w:pPr>
    </w:lvl>
    <w:lvl w:ilvl="6" w:tplc="57583803" w:tentative="1">
      <w:start w:val="1"/>
      <w:numFmt w:val="decimal"/>
      <w:lvlText w:val="%7."/>
      <w:lvlJc w:val="left"/>
      <w:pPr>
        <w:ind w:left="5040" w:hanging="360"/>
      </w:pPr>
    </w:lvl>
    <w:lvl w:ilvl="7" w:tplc="57583803" w:tentative="1">
      <w:start w:val="1"/>
      <w:numFmt w:val="lowerLetter"/>
      <w:lvlText w:val="%8."/>
      <w:lvlJc w:val="left"/>
      <w:pPr>
        <w:ind w:left="5760" w:hanging="360"/>
      </w:pPr>
    </w:lvl>
    <w:lvl w:ilvl="8" w:tplc="57583803" w:tentative="1">
      <w:start w:val="1"/>
      <w:numFmt w:val="lowerRoman"/>
      <w:lvlText w:val="%9."/>
      <w:lvlJc w:val="right"/>
      <w:pPr>
        <w:ind w:left="6480" w:hanging="180"/>
      </w:pPr>
    </w:lvl>
  </w:abstractNum>
  <w:abstractNum w:abstractNumId="80340583">
    <w:multiLevelType w:val="hybridMultilevel"/>
    <w:lvl w:ilvl="0" w:tplc="538099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340583">
    <w:abstractNumId w:val="80340583"/>
  </w:num>
  <w:num w:numId="80340584">
    <w:abstractNumId w:val="803405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7047785" Type="http://schemas.microsoft.com/office/2011/relationships/commentsExtended" Target="commentsExtended.xml"/><Relationship Id="rId89626aabbbf84bc4f" Type="http://schemas.openxmlformats.org/officeDocument/2006/relationships/hyperlink" Target="https://gd.eppo.int/" TargetMode="External"/><Relationship Id="rId68056aabbbf84c449" Type="http://schemas.openxmlformats.org/officeDocument/2006/relationships/hyperlink" Target="http://www.efsa.europa.eu/en/efsajournal/doc/3925.pdf" TargetMode="External"/><Relationship Id="rId32946aabbbf84ef23" Type="http://schemas.openxmlformats.org/officeDocument/2006/relationships/hyperlink" Target="http://www.efsa.europa.eu/en/efsajournal/doc/3925.pdf" TargetMode="External"/><Relationship Id="rId84526aabbbf84ffd1" Type="http://schemas.openxmlformats.org/officeDocument/2006/relationships/hyperlink" Target="http://www.efsa.europa.eu/en/efsajournal/doc/3925.pdf" TargetMode="External"/><Relationship Id="rId83556aabbbf850ecc" Type="http://schemas.openxmlformats.org/officeDocument/2006/relationships/hyperlink" Target="http://www.efsa.europa.eu/en/efsajournal/doc/3925.pdf" TargetMode="External"/><Relationship Id="rId75426aabbbf8542f8" Type="http://schemas.openxmlformats.org/officeDocument/2006/relationships/hyperlink" Target="http://www.efsa.europa.eu/en/efsajournal/doc/3925.pdf" TargetMode="External"/><Relationship Id="rId75196aabbbf8547ca" Type="http://schemas.openxmlformats.org/officeDocument/2006/relationships/hyperlink" Target="http://www.efsa.europa.eu/en/efsajournal/doc/3925.pdf" TargetMode="External"/><Relationship Id="rId76206aabbbf854c5b" Type="http://schemas.openxmlformats.org/officeDocument/2006/relationships/hyperlink" Target="http://www.efsa.europa.eu/en/efsajournal/doc/3925.pdf" TargetMode="External"/><Relationship Id="rId42706aabbbf85510c" Type="http://schemas.openxmlformats.org/officeDocument/2006/relationships/hyperlink" Target="http://www.efsa.europa.eu/en/efsajournal/doc/3925.pdf" TargetMode="External"/><Relationship Id="rId34646aabbbf855584" Type="http://schemas.openxmlformats.org/officeDocument/2006/relationships/hyperlink" Target="http://www.efsa.europa.eu/en/efsajournal/doc/3925.pdf" TargetMode="External"/><Relationship Id="rId73376aabbbf8559f5" Type="http://schemas.openxmlformats.org/officeDocument/2006/relationships/hyperlink" Target="http://www.efsa.europa.eu/en/efsajournal/doc/3925.pdf" TargetMode="External"/><Relationship Id="rId26696aabbbf85833a" Type="http://schemas.openxmlformats.org/officeDocument/2006/relationships/hyperlink" Target="http://www.efsa.europa.eu/en/efsajournal/doc/3925.pdf" TargetMode="External"/><Relationship Id="rId11326aabbbf8587ee" Type="http://schemas.openxmlformats.org/officeDocument/2006/relationships/hyperlink" Target="http://www.efsa.europa.eu/en/efsajournal/doc/3925.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