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Sphaerotheca fuliginea SPHRFU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melo (CUMME)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488302">
    <w:multiLevelType w:val="hybridMultilevel"/>
    <w:lvl w:ilvl="0" w:tplc="42183379">
      <w:start w:val="1"/>
      <w:numFmt w:val="decimal"/>
      <w:lvlText w:val="%1."/>
      <w:lvlJc w:val="left"/>
      <w:pPr>
        <w:ind w:left="720" w:hanging="360"/>
      </w:pPr>
    </w:lvl>
    <w:lvl w:ilvl="1" w:tplc="42183379" w:tentative="1">
      <w:start w:val="1"/>
      <w:numFmt w:val="lowerLetter"/>
      <w:lvlText w:val="%2."/>
      <w:lvlJc w:val="left"/>
      <w:pPr>
        <w:ind w:left="1440" w:hanging="360"/>
      </w:pPr>
    </w:lvl>
    <w:lvl w:ilvl="2" w:tplc="42183379" w:tentative="1">
      <w:start w:val="1"/>
      <w:numFmt w:val="lowerRoman"/>
      <w:lvlText w:val="%3."/>
      <w:lvlJc w:val="right"/>
      <w:pPr>
        <w:ind w:left="2160" w:hanging="180"/>
      </w:pPr>
    </w:lvl>
    <w:lvl w:ilvl="3" w:tplc="42183379" w:tentative="1">
      <w:start w:val="1"/>
      <w:numFmt w:val="decimal"/>
      <w:lvlText w:val="%4."/>
      <w:lvlJc w:val="left"/>
      <w:pPr>
        <w:ind w:left="2880" w:hanging="360"/>
      </w:pPr>
    </w:lvl>
    <w:lvl w:ilvl="4" w:tplc="42183379" w:tentative="1">
      <w:start w:val="1"/>
      <w:numFmt w:val="lowerLetter"/>
      <w:lvlText w:val="%5."/>
      <w:lvlJc w:val="left"/>
      <w:pPr>
        <w:ind w:left="3600" w:hanging="360"/>
      </w:pPr>
    </w:lvl>
    <w:lvl w:ilvl="5" w:tplc="42183379" w:tentative="1">
      <w:start w:val="1"/>
      <w:numFmt w:val="lowerRoman"/>
      <w:lvlText w:val="%6."/>
      <w:lvlJc w:val="right"/>
      <w:pPr>
        <w:ind w:left="4320" w:hanging="180"/>
      </w:pPr>
    </w:lvl>
    <w:lvl w:ilvl="6" w:tplc="42183379" w:tentative="1">
      <w:start w:val="1"/>
      <w:numFmt w:val="decimal"/>
      <w:lvlText w:val="%7."/>
      <w:lvlJc w:val="left"/>
      <w:pPr>
        <w:ind w:left="5040" w:hanging="360"/>
      </w:pPr>
    </w:lvl>
    <w:lvl w:ilvl="7" w:tplc="42183379" w:tentative="1">
      <w:start w:val="1"/>
      <w:numFmt w:val="lowerLetter"/>
      <w:lvlText w:val="%8."/>
      <w:lvlJc w:val="left"/>
      <w:pPr>
        <w:ind w:left="5760" w:hanging="360"/>
      </w:pPr>
    </w:lvl>
    <w:lvl w:ilvl="8" w:tplc="421833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488301">
    <w:multiLevelType w:val="hybridMultilevel"/>
    <w:lvl w:ilvl="0" w:tplc="55017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488301">
    <w:abstractNumId w:val="89488301"/>
  </w:num>
  <w:num w:numId="89488302">
    <w:abstractNumId w:val="8948830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942393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