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mottle virus SMOV00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mottle virus (SMoV)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129508">
    <w:multiLevelType w:val="hybridMultilevel"/>
    <w:lvl w:ilvl="0" w:tplc="23982759">
      <w:start w:val="1"/>
      <w:numFmt w:val="decimal"/>
      <w:lvlText w:val="%1."/>
      <w:lvlJc w:val="left"/>
      <w:pPr>
        <w:ind w:left="720" w:hanging="360"/>
      </w:pPr>
    </w:lvl>
    <w:lvl w:ilvl="1" w:tplc="23982759" w:tentative="1">
      <w:start w:val="1"/>
      <w:numFmt w:val="lowerLetter"/>
      <w:lvlText w:val="%2."/>
      <w:lvlJc w:val="left"/>
      <w:pPr>
        <w:ind w:left="1440" w:hanging="360"/>
      </w:pPr>
    </w:lvl>
    <w:lvl w:ilvl="2" w:tplc="23982759" w:tentative="1">
      <w:start w:val="1"/>
      <w:numFmt w:val="lowerRoman"/>
      <w:lvlText w:val="%3."/>
      <w:lvlJc w:val="right"/>
      <w:pPr>
        <w:ind w:left="2160" w:hanging="180"/>
      </w:pPr>
    </w:lvl>
    <w:lvl w:ilvl="3" w:tplc="23982759" w:tentative="1">
      <w:start w:val="1"/>
      <w:numFmt w:val="decimal"/>
      <w:lvlText w:val="%4."/>
      <w:lvlJc w:val="left"/>
      <w:pPr>
        <w:ind w:left="2880" w:hanging="360"/>
      </w:pPr>
    </w:lvl>
    <w:lvl w:ilvl="4" w:tplc="23982759" w:tentative="1">
      <w:start w:val="1"/>
      <w:numFmt w:val="lowerLetter"/>
      <w:lvlText w:val="%5."/>
      <w:lvlJc w:val="left"/>
      <w:pPr>
        <w:ind w:left="3600" w:hanging="360"/>
      </w:pPr>
    </w:lvl>
    <w:lvl w:ilvl="5" w:tplc="23982759" w:tentative="1">
      <w:start w:val="1"/>
      <w:numFmt w:val="lowerRoman"/>
      <w:lvlText w:val="%6."/>
      <w:lvlJc w:val="right"/>
      <w:pPr>
        <w:ind w:left="4320" w:hanging="180"/>
      </w:pPr>
    </w:lvl>
    <w:lvl w:ilvl="6" w:tplc="23982759" w:tentative="1">
      <w:start w:val="1"/>
      <w:numFmt w:val="decimal"/>
      <w:lvlText w:val="%7."/>
      <w:lvlJc w:val="left"/>
      <w:pPr>
        <w:ind w:left="5040" w:hanging="360"/>
      </w:pPr>
    </w:lvl>
    <w:lvl w:ilvl="7" w:tplc="23982759" w:tentative="1">
      <w:start w:val="1"/>
      <w:numFmt w:val="lowerLetter"/>
      <w:lvlText w:val="%8."/>
      <w:lvlJc w:val="left"/>
      <w:pPr>
        <w:ind w:left="5760" w:hanging="360"/>
      </w:pPr>
    </w:lvl>
    <w:lvl w:ilvl="8" w:tplc="239827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129507">
    <w:multiLevelType w:val="hybridMultilevel"/>
    <w:lvl w:ilvl="0" w:tplc="468122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129507">
    <w:abstractNumId w:val="69129507"/>
  </w:num>
  <w:num w:numId="69129508">
    <w:abstractNumId w:val="691295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054136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