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Septoria gladioli SEPTGA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290867">
    <w:multiLevelType w:val="hybridMultilevel"/>
    <w:lvl w:ilvl="0" w:tplc="95007686">
      <w:start w:val="1"/>
      <w:numFmt w:val="decimal"/>
      <w:lvlText w:val="%1."/>
      <w:lvlJc w:val="left"/>
      <w:pPr>
        <w:ind w:left="720" w:hanging="360"/>
      </w:pPr>
    </w:lvl>
    <w:lvl w:ilvl="1" w:tplc="95007686" w:tentative="1">
      <w:start w:val="1"/>
      <w:numFmt w:val="lowerLetter"/>
      <w:lvlText w:val="%2."/>
      <w:lvlJc w:val="left"/>
      <w:pPr>
        <w:ind w:left="1440" w:hanging="360"/>
      </w:pPr>
    </w:lvl>
    <w:lvl w:ilvl="2" w:tplc="95007686" w:tentative="1">
      <w:start w:val="1"/>
      <w:numFmt w:val="lowerRoman"/>
      <w:lvlText w:val="%3."/>
      <w:lvlJc w:val="right"/>
      <w:pPr>
        <w:ind w:left="2160" w:hanging="180"/>
      </w:pPr>
    </w:lvl>
    <w:lvl w:ilvl="3" w:tplc="95007686" w:tentative="1">
      <w:start w:val="1"/>
      <w:numFmt w:val="decimal"/>
      <w:lvlText w:val="%4."/>
      <w:lvlJc w:val="left"/>
      <w:pPr>
        <w:ind w:left="2880" w:hanging="360"/>
      </w:pPr>
    </w:lvl>
    <w:lvl w:ilvl="4" w:tplc="95007686" w:tentative="1">
      <w:start w:val="1"/>
      <w:numFmt w:val="lowerLetter"/>
      <w:lvlText w:val="%5."/>
      <w:lvlJc w:val="left"/>
      <w:pPr>
        <w:ind w:left="3600" w:hanging="360"/>
      </w:pPr>
    </w:lvl>
    <w:lvl w:ilvl="5" w:tplc="95007686" w:tentative="1">
      <w:start w:val="1"/>
      <w:numFmt w:val="lowerRoman"/>
      <w:lvlText w:val="%6."/>
      <w:lvlJc w:val="right"/>
      <w:pPr>
        <w:ind w:left="4320" w:hanging="180"/>
      </w:pPr>
    </w:lvl>
    <w:lvl w:ilvl="6" w:tplc="95007686" w:tentative="1">
      <w:start w:val="1"/>
      <w:numFmt w:val="decimal"/>
      <w:lvlText w:val="%7."/>
      <w:lvlJc w:val="left"/>
      <w:pPr>
        <w:ind w:left="5040" w:hanging="360"/>
      </w:pPr>
    </w:lvl>
    <w:lvl w:ilvl="7" w:tplc="95007686" w:tentative="1">
      <w:start w:val="1"/>
      <w:numFmt w:val="lowerLetter"/>
      <w:lvlText w:val="%8."/>
      <w:lvlJc w:val="left"/>
      <w:pPr>
        <w:ind w:left="5760" w:hanging="360"/>
      </w:pPr>
    </w:lvl>
    <w:lvl w:ilvl="8" w:tplc="950076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90866">
    <w:multiLevelType w:val="hybridMultilevel"/>
    <w:lvl w:ilvl="0" w:tplc="27332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290866">
    <w:abstractNumId w:val="29290866"/>
  </w:num>
  <w:num w:numId="29290867">
    <w:abstractNumId w:val="2929086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132150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