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Septoria apiicola SEPTAP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147889">
    <w:multiLevelType w:val="hybridMultilevel"/>
    <w:lvl w:ilvl="0" w:tplc="48508790">
      <w:start w:val="1"/>
      <w:numFmt w:val="decimal"/>
      <w:lvlText w:val="%1."/>
      <w:lvlJc w:val="left"/>
      <w:pPr>
        <w:ind w:left="720" w:hanging="360"/>
      </w:pPr>
    </w:lvl>
    <w:lvl w:ilvl="1" w:tplc="48508790" w:tentative="1">
      <w:start w:val="1"/>
      <w:numFmt w:val="lowerLetter"/>
      <w:lvlText w:val="%2."/>
      <w:lvlJc w:val="left"/>
      <w:pPr>
        <w:ind w:left="1440" w:hanging="360"/>
      </w:pPr>
    </w:lvl>
    <w:lvl w:ilvl="2" w:tplc="48508790" w:tentative="1">
      <w:start w:val="1"/>
      <w:numFmt w:val="lowerRoman"/>
      <w:lvlText w:val="%3."/>
      <w:lvlJc w:val="right"/>
      <w:pPr>
        <w:ind w:left="2160" w:hanging="180"/>
      </w:pPr>
    </w:lvl>
    <w:lvl w:ilvl="3" w:tplc="48508790" w:tentative="1">
      <w:start w:val="1"/>
      <w:numFmt w:val="decimal"/>
      <w:lvlText w:val="%4."/>
      <w:lvlJc w:val="left"/>
      <w:pPr>
        <w:ind w:left="2880" w:hanging="360"/>
      </w:pPr>
    </w:lvl>
    <w:lvl w:ilvl="4" w:tplc="48508790" w:tentative="1">
      <w:start w:val="1"/>
      <w:numFmt w:val="lowerLetter"/>
      <w:lvlText w:val="%5."/>
      <w:lvlJc w:val="left"/>
      <w:pPr>
        <w:ind w:left="3600" w:hanging="360"/>
      </w:pPr>
    </w:lvl>
    <w:lvl w:ilvl="5" w:tplc="48508790" w:tentative="1">
      <w:start w:val="1"/>
      <w:numFmt w:val="lowerRoman"/>
      <w:lvlText w:val="%6."/>
      <w:lvlJc w:val="right"/>
      <w:pPr>
        <w:ind w:left="4320" w:hanging="180"/>
      </w:pPr>
    </w:lvl>
    <w:lvl w:ilvl="6" w:tplc="48508790" w:tentative="1">
      <w:start w:val="1"/>
      <w:numFmt w:val="decimal"/>
      <w:lvlText w:val="%7."/>
      <w:lvlJc w:val="left"/>
      <w:pPr>
        <w:ind w:left="5040" w:hanging="360"/>
      </w:pPr>
    </w:lvl>
    <w:lvl w:ilvl="7" w:tplc="48508790" w:tentative="1">
      <w:start w:val="1"/>
      <w:numFmt w:val="lowerLetter"/>
      <w:lvlText w:val="%8."/>
      <w:lvlJc w:val="left"/>
      <w:pPr>
        <w:ind w:left="5760" w:hanging="360"/>
      </w:pPr>
    </w:lvl>
    <w:lvl w:ilvl="8" w:tplc="48508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47888">
    <w:multiLevelType w:val="hybridMultilevel"/>
    <w:lvl w:ilvl="0" w:tplc="595452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147888">
    <w:abstractNumId w:val="49147888"/>
  </w:num>
  <w:num w:numId="49147889">
    <w:abstractNumId w:val="491478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16341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