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vein chlorosis virus RVCV00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vein chlorosis virus (RVCV)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074100">
    <w:multiLevelType w:val="hybridMultilevel"/>
    <w:lvl w:ilvl="0" w:tplc="63555848">
      <w:start w:val="1"/>
      <w:numFmt w:val="decimal"/>
      <w:lvlText w:val="%1."/>
      <w:lvlJc w:val="left"/>
      <w:pPr>
        <w:ind w:left="720" w:hanging="360"/>
      </w:pPr>
    </w:lvl>
    <w:lvl w:ilvl="1" w:tplc="63555848" w:tentative="1">
      <w:start w:val="1"/>
      <w:numFmt w:val="lowerLetter"/>
      <w:lvlText w:val="%2."/>
      <w:lvlJc w:val="left"/>
      <w:pPr>
        <w:ind w:left="1440" w:hanging="360"/>
      </w:pPr>
    </w:lvl>
    <w:lvl w:ilvl="2" w:tplc="63555848" w:tentative="1">
      <w:start w:val="1"/>
      <w:numFmt w:val="lowerRoman"/>
      <w:lvlText w:val="%3."/>
      <w:lvlJc w:val="right"/>
      <w:pPr>
        <w:ind w:left="2160" w:hanging="180"/>
      </w:pPr>
    </w:lvl>
    <w:lvl w:ilvl="3" w:tplc="63555848" w:tentative="1">
      <w:start w:val="1"/>
      <w:numFmt w:val="decimal"/>
      <w:lvlText w:val="%4."/>
      <w:lvlJc w:val="left"/>
      <w:pPr>
        <w:ind w:left="2880" w:hanging="360"/>
      </w:pPr>
    </w:lvl>
    <w:lvl w:ilvl="4" w:tplc="63555848" w:tentative="1">
      <w:start w:val="1"/>
      <w:numFmt w:val="lowerLetter"/>
      <w:lvlText w:val="%5."/>
      <w:lvlJc w:val="left"/>
      <w:pPr>
        <w:ind w:left="3600" w:hanging="360"/>
      </w:pPr>
    </w:lvl>
    <w:lvl w:ilvl="5" w:tplc="63555848" w:tentative="1">
      <w:start w:val="1"/>
      <w:numFmt w:val="lowerRoman"/>
      <w:lvlText w:val="%6."/>
      <w:lvlJc w:val="right"/>
      <w:pPr>
        <w:ind w:left="4320" w:hanging="180"/>
      </w:pPr>
    </w:lvl>
    <w:lvl w:ilvl="6" w:tplc="63555848" w:tentative="1">
      <w:start w:val="1"/>
      <w:numFmt w:val="decimal"/>
      <w:lvlText w:val="%7."/>
      <w:lvlJc w:val="left"/>
      <w:pPr>
        <w:ind w:left="5040" w:hanging="360"/>
      </w:pPr>
    </w:lvl>
    <w:lvl w:ilvl="7" w:tplc="63555848" w:tentative="1">
      <w:start w:val="1"/>
      <w:numFmt w:val="lowerLetter"/>
      <w:lvlText w:val="%8."/>
      <w:lvlJc w:val="left"/>
      <w:pPr>
        <w:ind w:left="5760" w:hanging="360"/>
      </w:pPr>
    </w:lvl>
    <w:lvl w:ilvl="8" w:tplc="63555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74099">
    <w:multiLevelType w:val="hybridMultilevel"/>
    <w:lvl w:ilvl="0" w:tplc="10870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074099">
    <w:abstractNumId w:val="20074099"/>
  </w:num>
  <w:num w:numId="20074100">
    <w:abstractNumId w:val="2007410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7421829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