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vein chlorosis virus RVCV00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vein chlorosis virus (RVCV)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16617">
    <w:multiLevelType w:val="hybridMultilevel"/>
    <w:lvl w:ilvl="0" w:tplc="72128353">
      <w:start w:val="1"/>
      <w:numFmt w:val="decimal"/>
      <w:lvlText w:val="%1."/>
      <w:lvlJc w:val="left"/>
      <w:pPr>
        <w:ind w:left="720" w:hanging="360"/>
      </w:pPr>
    </w:lvl>
    <w:lvl w:ilvl="1" w:tplc="72128353" w:tentative="1">
      <w:start w:val="1"/>
      <w:numFmt w:val="lowerLetter"/>
      <w:lvlText w:val="%2."/>
      <w:lvlJc w:val="left"/>
      <w:pPr>
        <w:ind w:left="1440" w:hanging="360"/>
      </w:pPr>
    </w:lvl>
    <w:lvl w:ilvl="2" w:tplc="72128353" w:tentative="1">
      <w:start w:val="1"/>
      <w:numFmt w:val="lowerRoman"/>
      <w:lvlText w:val="%3."/>
      <w:lvlJc w:val="right"/>
      <w:pPr>
        <w:ind w:left="2160" w:hanging="180"/>
      </w:pPr>
    </w:lvl>
    <w:lvl w:ilvl="3" w:tplc="72128353" w:tentative="1">
      <w:start w:val="1"/>
      <w:numFmt w:val="decimal"/>
      <w:lvlText w:val="%4."/>
      <w:lvlJc w:val="left"/>
      <w:pPr>
        <w:ind w:left="2880" w:hanging="360"/>
      </w:pPr>
    </w:lvl>
    <w:lvl w:ilvl="4" w:tplc="72128353" w:tentative="1">
      <w:start w:val="1"/>
      <w:numFmt w:val="lowerLetter"/>
      <w:lvlText w:val="%5."/>
      <w:lvlJc w:val="left"/>
      <w:pPr>
        <w:ind w:left="3600" w:hanging="360"/>
      </w:pPr>
    </w:lvl>
    <w:lvl w:ilvl="5" w:tplc="72128353" w:tentative="1">
      <w:start w:val="1"/>
      <w:numFmt w:val="lowerRoman"/>
      <w:lvlText w:val="%6."/>
      <w:lvlJc w:val="right"/>
      <w:pPr>
        <w:ind w:left="4320" w:hanging="180"/>
      </w:pPr>
    </w:lvl>
    <w:lvl w:ilvl="6" w:tplc="72128353" w:tentative="1">
      <w:start w:val="1"/>
      <w:numFmt w:val="decimal"/>
      <w:lvlText w:val="%7."/>
      <w:lvlJc w:val="left"/>
      <w:pPr>
        <w:ind w:left="5040" w:hanging="360"/>
      </w:pPr>
    </w:lvl>
    <w:lvl w:ilvl="7" w:tplc="72128353" w:tentative="1">
      <w:start w:val="1"/>
      <w:numFmt w:val="lowerLetter"/>
      <w:lvlText w:val="%8."/>
      <w:lvlJc w:val="left"/>
      <w:pPr>
        <w:ind w:left="5760" w:hanging="360"/>
      </w:pPr>
    </w:lvl>
    <w:lvl w:ilvl="8" w:tplc="72128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16616">
    <w:multiLevelType w:val="hybridMultilevel"/>
    <w:lvl w:ilvl="0" w:tplc="48856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16616">
    <w:abstractNumId w:val="28816616"/>
  </w:num>
  <w:num w:numId="28816617">
    <w:abstractNumId w:val="28816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384758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