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leaf mottle virus RLMV00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leaf mottle (RMLV)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63540">
    <w:multiLevelType w:val="hybridMultilevel"/>
    <w:lvl w:ilvl="0" w:tplc="79843216">
      <w:start w:val="1"/>
      <w:numFmt w:val="decimal"/>
      <w:lvlText w:val="%1."/>
      <w:lvlJc w:val="left"/>
      <w:pPr>
        <w:ind w:left="720" w:hanging="360"/>
      </w:pPr>
    </w:lvl>
    <w:lvl w:ilvl="1" w:tplc="79843216" w:tentative="1">
      <w:start w:val="1"/>
      <w:numFmt w:val="lowerLetter"/>
      <w:lvlText w:val="%2."/>
      <w:lvlJc w:val="left"/>
      <w:pPr>
        <w:ind w:left="1440" w:hanging="360"/>
      </w:pPr>
    </w:lvl>
    <w:lvl w:ilvl="2" w:tplc="79843216" w:tentative="1">
      <w:start w:val="1"/>
      <w:numFmt w:val="lowerRoman"/>
      <w:lvlText w:val="%3."/>
      <w:lvlJc w:val="right"/>
      <w:pPr>
        <w:ind w:left="2160" w:hanging="180"/>
      </w:pPr>
    </w:lvl>
    <w:lvl w:ilvl="3" w:tplc="79843216" w:tentative="1">
      <w:start w:val="1"/>
      <w:numFmt w:val="decimal"/>
      <w:lvlText w:val="%4."/>
      <w:lvlJc w:val="left"/>
      <w:pPr>
        <w:ind w:left="2880" w:hanging="360"/>
      </w:pPr>
    </w:lvl>
    <w:lvl w:ilvl="4" w:tplc="79843216" w:tentative="1">
      <w:start w:val="1"/>
      <w:numFmt w:val="lowerLetter"/>
      <w:lvlText w:val="%5."/>
      <w:lvlJc w:val="left"/>
      <w:pPr>
        <w:ind w:left="3600" w:hanging="360"/>
      </w:pPr>
    </w:lvl>
    <w:lvl w:ilvl="5" w:tplc="79843216" w:tentative="1">
      <w:start w:val="1"/>
      <w:numFmt w:val="lowerRoman"/>
      <w:lvlText w:val="%6."/>
      <w:lvlJc w:val="right"/>
      <w:pPr>
        <w:ind w:left="4320" w:hanging="180"/>
      </w:pPr>
    </w:lvl>
    <w:lvl w:ilvl="6" w:tplc="79843216" w:tentative="1">
      <w:start w:val="1"/>
      <w:numFmt w:val="decimal"/>
      <w:lvlText w:val="%7."/>
      <w:lvlJc w:val="left"/>
      <w:pPr>
        <w:ind w:left="5040" w:hanging="360"/>
      </w:pPr>
    </w:lvl>
    <w:lvl w:ilvl="7" w:tplc="79843216" w:tentative="1">
      <w:start w:val="1"/>
      <w:numFmt w:val="lowerLetter"/>
      <w:lvlText w:val="%8."/>
      <w:lvlJc w:val="left"/>
      <w:pPr>
        <w:ind w:left="5760" w:hanging="360"/>
      </w:pPr>
    </w:lvl>
    <w:lvl w:ilvl="8" w:tplc="79843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563539">
    <w:multiLevelType w:val="hybridMultilevel"/>
    <w:lvl w:ilvl="0" w:tplc="31714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63539">
    <w:abstractNumId w:val="64563539"/>
  </w:num>
  <w:num w:numId="64563540">
    <w:abstractNumId w:val="64563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28541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