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Pyrenochaeta lycopersici PYRELY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86071">
    <w:multiLevelType w:val="hybridMultilevel"/>
    <w:lvl w:ilvl="0" w:tplc="75024190">
      <w:start w:val="1"/>
      <w:numFmt w:val="decimal"/>
      <w:lvlText w:val="%1."/>
      <w:lvlJc w:val="left"/>
      <w:pPr>
        <w:ind w:left="720" w:hanging="360"/>
      </w:pPr>
    </w:lvl>
    <w:lvl w:ilvl="1" w:tplc="75024190" w:tentative="1">
      <w:start w:val="1"/>
      <w:numFmt w:val="lowerLetter"/>
      <w:lvlText w:val="%2."/>
      <w:lvlJc w:val="left"/>
      <w:pPr>
        <w:ind w:left="1440" w:hanging="360"/>
      </w:pPr>
    </w:lvl>
    <w:lvl w:ilvl="2" w:tplc="75024190" w:tentative="1">
      <w:start w:val="1"/>
      <w:numFmt w:val="lowerRoman"/>
      <w:lvlText w:val="%3."/>
      <w:lvlJc w:val="right"/>
      <w:pPr>
        <w:ind w:left="2160" w:hanging="180"/>
      </w:pPr>
    </w:lvl>
    <w:lvl w:ilvl="3" w:tplc="75024190" w:tentative="1">
      <w:start w:val="1"/>
      <w:numFmt w:val="decimal"/>
      <w:lvlText w:val="%4."/>
      <w:lvlJc w:val="left"/>
      <w:pPr>
        <w:ind w:left="2880" w:hanging="360"/>
      </w:pPr>
    </w:lvl>
    <w:lvl w:ilvl="4" w:tplc="75024190" w:tentative="1">
      <w:start w:val="1"/>
      <w:numFmt w:val="lowerLetter"/>
      <w:lvlText w:val="%5."/>
      <w:lvlJc w:val="left"/>
      <w:pPr>
        <w:ind w:left="3600" w:hanging="360"/>
      </w:pPr>
    </w:lvl>
    <w:lvl w:ilvl="5" w:tplc="75024190" w:tentative="1">
      <w:start w:val="1"/>
      <w:numFmt w:val="lowerRoman"/>
      <w:lvlText w:val="%6."/>
      <w:lvlJc w:val="right"/>
      <w:pPr>
        <w:ind w:left="4320" w:hanging="180"/>
      </w:pPr>
    </w:lvl>
    <w:lvl w:ilvl="6" w:tplc="75024190" w:tentative="1">
      <w:start w:val="1"/>
      <w:numFmt w:val="decimal"/>
      <w:lvlText w:val="%7."/>
      <w:lvlJc w:val="left"/>
      <w:pPr>
        <w:ind w:left="5040" w:hanging="360"/>
      </w:pPr>
    </w:lvl>
    <w:lvl w:ilvl="7" w:tplc="75024190" w:tentative="1">
      <w:start w:val="1"/>
      <w:numFmt w:val="lowerLetter"/>
      <w:lvlText w:val="%8."/>
      <w:lvlJc w:val="left"/>
      <w:pPr>
        <w:ind w:left="5760" w:hanging="360"/>
      </w:pPr>
    </w:lvl>
    <w:lvl w:ilvl="8" w:tplc="75024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286070">
    <w:multiLevelType w:val="hybridMultilevel"/>
    <w:lvl w:ilvl="0" w:tplc="56898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86070">
    <w:abstractNumId w:val="62286070"/>
  </w:num>
  <w:num w:numId="62286071">
    <w:abstractNumId w:val="622860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012121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