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Pyrenochaeta lycopersici PYRELY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Capsicum annuum (CPSAN)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197359">
    <w:multiLevelType w:val="hybridMultilevel"/>
    <w:lvl w:ilvl="0" w:tplc="91318554">
      <w:start w:val="1"/>
      <w:numFmt w:val="decimal"/>
      <w:lvlText w:val="%1."/>
      <w:lvlJc w:val="left"/>
      <w:pPr>
        <w:ind w:left="720" w:hanging="360"/>
      </w:pPr>
    </w:lvl>
    <w:lvl w:ilvl="1" w:tplc="91318554" w:tentative="1">
      <w:start w:val="1"/>
      <w:numFmt w:val="lowerLetter"/>
      <w:lvlText w:val="%2."/>
      <w:lvlJc w:val="left"/>
      <w:pPr>
        <w:ind w:left="1440" w:hanging="360"/>
      </w:pPr>
    </w:lvl>
    <w:lvl w:ilvl="2" w:tplc="91318554" w:tentative="1">
      <w:start w:val="1"/>
      <w:numFmt w:val="lowerRoman"/>
      <w:lvlText w:val="%3."/>
      <w:lvlJc w:val="right"/>
      <w:pPr>
        <w:ind w:left="2160" w:hanging="180"/>
      </w:pPr>
    </w:lvl>
    <w:lvl w:ilvl="3" w:tplc="91318554" w:tentative="1">
      <w:start w:val="1"/>
      <w:numFmt w:val="decimal"/>
      <w:lvlText w:val="%4."/>
      <w:lvlJc w:val="left"/>
      <w:pPr>
        <w:ind w:left="2880" w:hanging="360"/>
      </w:pPr>
    </w:lvl>
    <w:lvl w:ilvl="4" w:tplc="91318554" w:tentative="1">
      <w:start w:val="1"/>
      <w:numFmt w:val="lowerLetter"/>
      <w:lvlText w:val="%5."/>
      <w:lvlJc w:val="left"/>
      <w:pPr>
        <w:ind w:left="3600" w:hanging="360"/>
      </w:pPr>
    </w:lvl>
    <w:lvl w:ilvl="5" w:tplc="91318554" w:tentative="1">
      <w:start w:val="1"/>
      <w:numFmt w:val="lowerRoman"/>
      <w:lvlText w:val="%6."/>
      <w:lvlJc w:val="right"/>
      <w:pPr>
        <w:ind w:left="4320" w:hanging="180"/>
      </w:pPr>
    </w:lvl>
    <w:lvl w:ilvl="6" w:tplc="91318554" w:tentative="1">
      <w:start w:val="1"/>
      <w:numFmt w:val="decimal"/>
      <w:lvlText w:val="%7."/>
      <w:lvlJc w:val="left"/>
      <w:pPr>
        <w:ind w:left="5040" w:hanging="360"/>
      </w:pPr>
    </w:lvl>
    <w:lvl w:ilvl="7" w:tplc="91318554" w:tentative="1">
      <w:start w:val="1"/>
      <w:numFmt w:val="lowerLetter"/>
      <w:lvlText w:val="%8."/>
      <w:lvlJc w:val="left"/>
      <w:pPr>
        <w:ind w:left="5760" w:hanging="360"/>
      </w:pPr>
    </w:lvl>
    <w:lvl w:ilvl="8" w:tplc="913185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97358">
    <w:multiLevelType w:val="hybridMultilevel"/>
    <w:lvl w:ilvl="0" w:tplc="678103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3197358">
    <w:abstractNumId w:val="13197358"/>
  </w:num>
  <w:num w:numId="13197359">
    <w:abstractNumId w:val="1319735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2907588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