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X PVX000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76696">
    <w:multiLevelType w:val="hybridMultilevel"/>
    <w:lvl w:ilvl="0" w:tplc="22772073">
      <w:start w:val="1"/>
      <w:numFmt w:val="decimal"/>
      <w:lvlText w:val="%1."/>
      <w:lvlJc w:val="left"/>
      <w:pPr>
        <w:ind w:left="720" w:hanging="360"/>
      </w:pPr>
    </w:lvl>
    <w:lvl w:ilvl="1" w:tplc="22772073" w:tentative="1">
      <w:start w:val="1"/>
      <w:numFmt w:val="lowerLetter"/>
      <w:lvlText w:val="%2."/>
      <w:lvlJc w:val="left"/>
      <w:pPr>
        <w:ind w:left="1440" w:hanging="360"/>
      </w:pPr>
    </w:lvl>
    <w:lvl w:ilvl="2" w:tplc="22772073" w:tentative="1">
      <w:start w:val="1"/>
      <w:numFmt w:val="lowerRoman"/>
      <w:lvlText w:val="%3."/>
      <w:lvlJc w:val="right"/>
      <w:pPr>
        <w:ind w:left="2160" w:hanging="180"/>
      </w:pPr>
    </w:lvl>
    <w:lvl w:ilvl="3" w:tplc="22772073" w:tentative="1">
      <w:start w:val="1"/>
      <w:numFmt w:val="decimal"/>
      <w:lvlText w:val="%4."/>
      <w:lvlJc w:val="left"/>
      <w:pPr>
        <w:ind w:left="2880" w:hanging="360"/>
      </w:pPr>
    </w:lvl>
    <w:lvl w:ilvl="4" w:tplc="22772073" w:tentative="1">
      <w:start w:val="1"/>
      <w:numFmt w:val="lowerLetter"/>
      <w:lvlText w:val="%5."/>
      <w:lvlJc w:val="left"/>
      <w:pPr>
        <w:ind w:left="3600" w:hanging="360"/>
      </w:pPr>
    </w:lvl>
    <w:lvl w:ilvl="5" w:tplc="22772073" w:tentative="1">
      <w:start w:val="1"/>
      <w:numFmt w:val="lowerRoman"/>
      <w:lvlText w:val="%6."/>
      <w:lvlJc w:val="right"/>
      <w:pPr>
        <w:ind w:left="4320" w:hanging="180"/>
      </w:pPr>
    </w:lvl>
    <w:lvl w:ilvl="6" w:tplc="22772073" w:tentative="1">
      <w:start w:val="1"/>
      <w:numFmt w:val="decimal"/>
      <w:lvlText w:val="%7."/>
      <w:lvlJc w:val="left"/>
      <w:pPr>
        <w:ind w:left="5040" w:hanging="360"/>
      </w:pPr>
    </w:lvl>
    <w:lvl w:ilvl="7" w:tplc="22772073" w:tentative="1">
      <w:start w:val="1"/>
      <w:numFmt w:val="lowerLetter"/>
      <w:lvlText w:val="%8."/>
      <w:lvlJc w:val="left"/>
      <w:pPr>
        <w:ind w:left="5760" w:hanging="360"/>
      </w:pPr>
    </w:lvl>
    <w:lvl w:ilvl="8" w:tplc="22772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876695">
    <w:multiLevelType w:val="hybridMultilevel"/>
    <w:lvl w:ilvl="0" w:tplc="61196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76695">
    <w:abstractNumId w:val="79876695"/>
  </w:num>
  <w:num w:numId="79876696">
    <w:abstractNumId w:val="79876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437332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