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5406a8d0a7c73a30"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83726a8d0a7c73a5f"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PSTVd in Capsicum annum seed has not been reported, a high probability rating of this is suggested by analogy, but this rating is associated with a high uncertainty (EFSA, 2011). However, if present, any infection arising from seed will likely spread rapidly to neighbouring susceptible plant species by mechanical means in the nursery (EFSA, 2011). Therefore seeds as plants for planting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 2011). Peppers may be grown on premises growing other susceptible crops such as tomato, so could act as a source of transmission during the growing season.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and potato, so could act as a source of transmission during the growing season.</w:t>
      </w:r>
      <w:r>
        <w:rPr>
          <w:color w:val="0200C9"/>
          <w:sz w:val="24"/>
          <w:szCs w:val="24"/>
        </w:rPr>
        <w:br/>
        <w:t xml:space="preserve">Remark: there may be financial losses due to the costs of testing for and removing asymptomatic infected plants and these costs can be considerable. For example, In the Netherlands in 2006-2007 ornamental plants infected with PSTVd were traced (costing the government 700,000 Euros) and destroyed (costing industry 3 to 5 million Euros). The plants did not show any noticeable symptoms, but were destroyed to prevent infection spreading to tomato and potato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30176a8d0a7c74013" w:history="1">
        <w:r>
          <w:rPr>
            <w:color w:val="0200C9"/>
            <w:sz w:val="24"/>
            <w:szCs w:val="24"/>
          </w:rPr>
          <w:t xml:space="preserve">http://www.mpi.govt.nz/document-vault/2887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PSTVd in Capsicum annum seed has not been reported, a high probability rating of this is suggested by analogy, but this rating is associated with a high uncertainty (EFSA-PLH, 2011). However, if present, any infection arising from seed will likely spread rapidly to neighbouring susceptible plant species by mechanical means in the nursery (EFSA-PLH, 2011). Therefore young plants as plants for planting (arising from infected seed, or mechanical means from other hosts),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 2011). Peppers may be grown on premises growing other susceptible crops such as tomato, so could act as a source of transmission during the growing season.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and potato, so could act as a source of transmission during the growing season.</w:t>
      </w:r>
      <w:r>
        <w:rPr>
          <w:color w:val="0200C9"/>
          <w:sz w:val="24"/>
          <w:szCs w:val="24"/>
        </w:rPr>
        <w:br/>
        <w:t xml:space="preserve">Remark: there may be financial losses due to the costs of testing for and removing asymptomatic infected plants and these costs can be considerable. For example, In the Netherlands in 2006-2007 ornamental plants infected with PSTVd were traced (costing the government 700,000 Euros) and destroyed (costing industry 3 to 5 million Euros). The plants did not show any noticeable symptoms, but were destroyed to prevent infection spreading to tomato and potato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74756a8d0a7c74516" w:history="1">
        <w:r>
          <w:rPr>
            <w:color w:val="0200C9"/>
            <w:sz w:val="24"/>
            <w:szCs w:val="24"/>
          </w:rPr>
          <w:t xml:space="preserve">http://www.mpi.govt.nz/document-vault/2887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number of Capsicum annuum varieties are bred and grown for ornamental use and in the absence of other information, are assumed to react similarly as vegetable pepper types. Although PSTVd in Capsicum annum seed has not been reported, a high probability rating of this is suggested by analogy, but this rating is associated with a high uncertainty (EFSA-PLH, 2011). However, if present, any infection arising from seed will likely spread rapidly to neighbouring pepper plants or other susceptible plant species by mechanical means in the nursery (EFSA-PLH, 2011). This would have an indirect economic impact.</w:t>
      </w:r>
      <w:r>
        <w:rPr>
          <w:color w:val="0200C9"/>
          <w:sz w:val="24"/>
          <w:szCs w:val="24"/>
        </w:rPr>
        <w:br/>
        <w:t xml:space="preserve">Therefore young plants as plants for planting (arising from infected seed, or by mechanical means from other hosts),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though none were ornamental varieties.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so could act as a source of transmission during the growing season. Remark: other ornamental solanaceous hosts such as S. jasminoides or Brugmansia sp. could also act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Direct economic impact of PSTVd is acceptable on ornamentals. Navarro et al. (2009) demonstrated that the same isolate of PSTVd identified on symptomless S. jasminoides plants was found in a symptomatic plant of tomato grown close of the ornamentals. Experts concluded that ornamentals could represent a source of inoculum for susceptible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potential indirect economic impact. This pest would qualify for RNQP status if it were to be deregulated as a quarantine pest, but the SEWG makes no recommendation on the removal of the quarantine pest status. In the case of a RNQP listing, all of the potentially infected Solanaceae should be covered, and not only ornamental Capsicum.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Potato spindle tuber viroid (PSTVd) is a plant pathogen that causes disease in tomatoes. From interception records in the Europhyt database, there is evidence for the presence of PSTVd in tomato seeds imported into Europe from production areas outside the EU. Transmission of PSTVd through seed has been reported in tomato (EFSA-PLH, 2011). The percentage of infected seedlings, grown from seeds from plants infected with PSTVd ranged from 2 to 31% in tomato (NZ PRA, 2012). Seed disinfection techniques are not effective in this host. There is experimental and circumstantial evidence that PSTVd can be spread between crops by mechanical transmission in tomato and thus any infection arising from seed will likely spread rapidly to neighbouring susceptible plant species in the nursery (EFSA-PLH, 2011). Therefore seeds as plants for planting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 Yield loss in tomatoes has been reported as significant, due to reduced fruit size and flowers can abort resulting in no fruit, and the plant can be totally malformed in severe cases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 According to New Zealand, Import risk analysis (MAF, 2012), yield loss in tomatoes has been reported as significant, due to reduced fruit size and flowers can abort resulting in no fruit, and the plant can be totally malformed in severe cases.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43986a8d0a7c7506d" w:history="1">
        <w:r>
          <w:rPr>
            <w:color w:val="0200C9"/>
            <w:sz w:val="24"/>
            <w:szCs w:val="24"/>
          </w:rPr>
          <w:t xml:space="preserve">http://www.mpi.govt.nz/document-vault/2887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Potato spindle tuber viroid (PSTVd) is a plant pathogen that causes disease in tomatoes. From interception records in the Europhyt database, there is evidence for the presence of PSTVd in tomato seeds imported into Europe from production areas outside the EU. Transmission of PSTVd through seed has been reported in tomato (EFSA-PLH, 2011). The percentage of infected seedlings, grown from seeds from plants infected with PSTVd ranged from 2 to 31% in tomato (MAF, 2012). Seed disinfection techniques are not effective in this host. There is experimental and circumstantial evidence that PSTVd can be spread between crops by mechanical transmission in tomato and thus any infection arising from seed will likely spread rapidly to neighbouring susceptible plant species in the nursery (EFSA-PLH, 2011). Therefore plants for planting (arising from infected seed, or mechanical means from other hosts)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 Yield loss in tomatoes has been reported as significant, due to reduced fruit size and flowers can abort resulting in no fruit, and the plant can be totally malformed in severe cases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 According to New Zealand, Import risk analysis (MAF, 2012), yield loss in tomatoes has been reported as significant, due to reduced fruit size and flowers can abort resulting in no fruit, and the plant can be totally malformed in severe cases.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88036a8d0a7c754e4" w:history="1">
        <w:r>
          <w:rPr>
            <w:color w:val="0200C9"/>
            <w:sz w:val="24"/>
            <w:szCs w:val="24"/>
          </w:rPr>
          <w:t xml:space="preserve">http://www.mpi.govt.nz/document-vault/2887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Remark: This pest is considered to be already a quarantine pest for the whole EU (annex IA1 of the directive 2000/29/EC). However, in view of its presence in the EU (see data of the presence of this pest on the EU territory available in EPPO Global Database: </w:t>
      </w:r>
      <w:hyperlink r:id="rId24146a8d0a7c7560a" w:history="1">
        <w:r>
          <w:rPr>
            <w:color w:val="149613"/>
            <w:sz w:val="24"/>
            <w:szCs w:val="24"/>
          </w:rPr>
          <w:t xml:space="preserve">https://gd.eppo.int/</w:t>
        </w:r>
      </w:hyperlink>
      <w:r>
        <w:rPr>
          <w:color w:val="149613"/>
          <w:sz w:val="24"/>
          <w:szCs w:val="24"/>
        </w:rPr>
        <w:t xml:space="preserve">), classification within the directive should be revised. This pest was not submitted for evaluation by the European Commission in the context of the EU RNQP Project but was submitted by the Working Party on Phytosanitary Regulation (WPPR, 2016).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if the Quarantine Pest Status is changed. Evaluation is performed for the EPPO region. The SEWG is not competent to advise on whether the quarantine status of this organism should be changed, and is not recommending any such change. If the quarantine status of the organism were to change based on its distribution within relevant parts of the EPPO region then it would clearly qualify for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all categories (Nuclear stock, Pre-Basic, Basic and 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(zero tolerance by testing):</w:t>
      </w:r>
      <w:r>
        <w:rPr>
          <w:color w:val="0200C9"/>
          <w:sz w:val="24"/>
          <w:szCs w:val="24"/>
        </w:rPr>
        <w:br/>
        <w:t xml:space="preserve">This material should be tested or derived from mother plants which have been tested (it is particularly important to check that starting material is free);</w:t>
      </w:r>
      <w:r>
        <w:rPr>
          <w:color w:val="0200C9"/>
          <w:sz w:val="24"/>
          <w:szCs w:val="24"/>
        </w:rPr>
        <w:br/>
        <w:br/>
        <w:t xml:space="preserve">Prebasic and basic material:</w:t>
      </w:r>
      <w:r>
        <w:rPr>
          <w:color w:val="0200C9"/>
          <w:sz w:val="24"/>
          <w:szCs w:val="24"/>
        </w:rPr>
        <w:br/>
        <w:t xml:space="preserve">No symptoms should have been seen at the place of production since the last complete cycle of vegetation or, for each lot, post-harvest testing of tubers should be performed. Lots testing positive should not be marketed as seed potatoes.</w:t>
      </w:r>
      <w:r>
        <w:rPr>
          <w:color w:val="0200C9"/>
          <w:sz w:val="24"/>
          <w:szCs w:val="24"/>
        </w:rPr>
        <w:br/>
        <w:br/>
        <w:t xml:space="preserve">Certified material:</w:t>
      </w:r>
      <w:r>
        <w:rPr>
          <w:color w:val="0200C9"/>
          <w:sz w:val="24"/>
          <w:szCs w:val="24"/>
        </w:rPr>
        <w:br/>
        <w:t xml:space="preserve">Zero tolerance by visual inspection (testing in case any symptoms are seen);</w:t>
      </w:r>
      <w:r>
        <w:rPr>
          <w:color w:val="0200C9"/>
          <w:sz w:val="24"/>
          <w:szCs w:val="24"/>
        </w:rPr>
        <w:br/>
        <w:br/>
        <w:t xml:space="preserve">The SEWG also recommended that occurrence should continue to be reported to EPPO so that the effect of any change of status can be monitored.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may be seen in the growing crop or in tubers, but in some varieties the pathogen may be latent for several generations.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904507">
    <w:multiLevelType w:val="hybridMultilevel"/>
    <w:lvl w:ilvl="0" w:tplc="82427363">
      <w:start w:val="1"/>
      <w:numFmt w:val="decimal"/>
      <w:lvlText w:val="%1."/>
      <w:lvlJc w:val="left"/>
      <w:pPr>
        <w:ind w:left="720" w:hanging="360"/>
      </w:pPr>
    </w:lvl>
    <w:lvl w:ilvl="1" w:tplc="82427363" w:tentative="1">
      <w:start w:val="1"/>
      <w:numFmt w:val="lowerLetter"/>
      <w:lvlText w:val="%2."/>
      <w:lvlJc w:val="left"/>
      <w:pPr>
        <w:ind w:left="1440" w:hanging="360"/>
      </w:pPr>
    </w:lvl>
    <w:lvl w:ilvl="2" w:tplc="82427363" w:tentative="1">
      <w:start w:val="1"/>
      <w:numFmt w:val="lowerRoman"/>
      <w:lvlText w:val="%3."/>
      <w:lvlJc w:val="right"/>
      <w:pPr>
        <w:ind w:left="2160" w:hanging="180"/>
      </w:pPr>
    </w:lvl>
    <w:lvl w:ilvl="3" w:tplc="82427363" w:tentative="1">
      <w:start w:val="1"/>
      <w:numFmt w:val="decimal"/>
      <w:lvlText w:val="%4."/>
      <w:lvlJc w:val="left"/>
      <w:pPr>
        <w:ind w:left="2880" w:hanging="360"/>
      </w:pPr>
    </w:lvl>
    <w:lvl w:ilvl="4" w:tplc="82427363" w:tentative="1">
      <w:start w:val="1"/>
      <w:numFmt w:val="lowerLetter"/>
      <w:lvlText w:val="%5."/>
      <w:lvlJc w:val="left"/>
      <w:pPr>
        <w:ind w:left="3600" w:hanging="360"/>
      </w:pPr>
    </w:lvl>
    <w:lvl w:ilvl="5" w:tplc="82427363" w:tentative="1">
      <w:start w:val="1"/>
      <w:numFmt w:val="lowerRoman"/>
      <w:lvlText w:val="%6."/>
      <w:lvlJc w:val="right"/>
      <w:pPr>
        <w:ind w:left="4320" w:hanging="180"/>
      </w:pPr>
    </w:lvl>
    <w:lvl w:ilvl="6" w:tplc="82427363" w:tentative="1">
      <w:start w:val="1"/>
      <w:numFmt w:val="decimal"/>
      <w:lvlText w:val="%7."/>
      <w:lvlJc w:val="left"/>
      <w:pPr>
        <w:ind w:left="5040" w:hanging="360"/>
      </w:pPr>
    </w:lvl>
    <w:lvl w:ilvl="7" w:tplc="82427363" w:tentative="1">
      <w:start w:val="1"/>
      <w:numFmt w:val="lowerLetter"/>
      <w:lvlText w:val="%8."/>
      <w:lvlJc w:val="left"/>
      <w:pPr>
        <w:ind w:left="5760" w:hanging="360"/>
      </w:pPr>
    </w:lvl>
    <w:lvl w:ilvl="8" w:tplc="82427363" w:tentative="1">
      <w:start w:val="1"/>
      <w:numFmt w:val="lowerRoman"/>
      <w:lvlText w:val="%9."/>
      <w:lvlJc w:val="right"/>
      <w:pPr>
        <w:ind w:left="6480" w:hanging="180"/>
      </w:pPr>
    </w:lvl>
  </w:abstractNum>
  <w:abstractNum w:abstractNumId="77904506">
    <w:multiLevelType w:val="hybridMultilevel"/>
    <w:lvl w:ilvl="0" w:tplc="164653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904506">
    <w:abstractNumId w:val="77904506"/>
  </w:num>
  <w:num w:numId="77904507">
    <w:abstractNumId w:val="779045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3537122" Type="http://schemas.microsoft.com/office/2011/relationships/commentsExtended" Target="commentsExtended.xml"/><Relationship Id="rId65406a8d0a7c73a30" Type="http://schemas.openxmlformats.org/officeDocument/2006/relationships/hyperlink" Target="https://gd.eppo.int/" TargetMode="External"/><Relationship Id="rId83726a8d0a7c73a5f" Type="http://schemas.openxmlformats.org/officeDocument/2006/relationships/hyperlink" Target="https://gd.eppo.int/" TargetMode="External"/><Relationship Id="rId30176a8d0a7c74013" Type="http://schemas.openxmlformats.org/officeDocument/2006/relationships/hyperlink" Target="http://www.mpi.govt.nz/document-vault/2887" TargetMode="External"/><Relationship Id="rId74756a8d0a7c74516" Type="http://schemas.openxmlformats.org/officeDocument/2006/relationships/hyperlink" Target="http://www.mpi.govt.nz/document-vault/2887" TargetMode="External"/><Relationship Id="rId43986a8d0a7c7506d" Type="http://schemas.openxmlformats.org/officeDocument/2006/relationships/hyperlink" Target="http://www.mpi.govt.nz/document-vault/2887" TargetMode="External"/><Relationship Id="rId88036a8d0a7c754e4" Type="http://schemas.openxmlformats.org/officeDocument/2006/relationships/hyperlink" Target="http://www.mpi.govt.nz/document-vault/2887" TargetMode="External"/><Relationship Id="rId24146a8d0a7c7560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