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Peronospora sparsa PSPESR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894110">
    <w:multiLevelType w:val="hybridMultilevel"/>
    <w:lvl w:ilvl="0" w:tplc="12430658">
      <w:start w:val="1"/>
      <w:numFmt w:val="decimal"/>
      <w:lvlText w:val="%1."/>
      <w:lvlJc w:val="left"/>
      <w:pPr>
        <w:ind w:left="720" w:hanging="360"/>
      </w:pPr>
    </w:lvl>
    <w:lvl w:ilvl="1" w:tplc="12430658" w:tentative="1">
      <w:start w:val="1"/>
      <w:numFmt w:val="lowerLetter"/>
      <w:lvlText w:val="%2."/>
      <w:lvlJc w:val="left"/>
      <w:pPr>
        <w:ind w:left="1440" w:hanging="360"/>
      </w:pPr>
    </w:lvl>
    <w:lvl w:ilvl="2" w:tplc="12430658" w:tentative="1">
      <w:start w:val="1"/>
      <w:numFmt w:val="lowerRoman"/>
      <w:lvlText w:val="%3."/>
      <w:lvlJc w:val="right"/>
      <w:pPr>
        <w:ind w:left="2160" w:hanging="180"/>
      </w:pPr>
    </w:lvl>
    <w:lvl w:ilvl="3" w:tplc="12430658" w:tentative="1">
      <w:start w:val="1"/>
      <w:numFmt w:val="decimal"/>
      <w:lvlText w:val="%4."/>
      <w:lvlJc w:val="left"/>
      <w:pPr>
        <w:ind w:left="2880" w:hanging="360"/>
      </w:pPr>
    </w:lvl>
    <w:lvl w:ilvl="4" w:tplc="12430658" w:tentative="1">
      <w:start w:val="1"/>
      <w:numFmt w:val="lowerLetter"/>
      <w:lvlText w:val="%5."/>
      <w:lvlJc w:val="left"/>
      <w:pPr>
        <w:ind w:left="3600" w:hanging="360"/>
      </w:pPr>
    </w:lvl>
    <w:lvl w:ilvl="5" w:tplc="12430658" w:tentative="1">
      <w:start w:val="1"/>
      <w:numFmt w:val="lowerRoman"/>
      <w:lvlText w:val="%6."/>
      <w:lvlJc w:val="right"/>
      <w:pPr>
        <w:ind w:left="4320" w:hanging="180"/>
      </w:pPr>
    </w:lvl>
    <w:lvl w:ilvl="6" w:tplc="12430658" w:tentative="1">
      <w:start w:val="1"/>
      <w:numFmt w:val="decimal"/>
      <w:lvlText w:val="%7."/>
      <w:lvlJc w:val="left"/>
      <w:pPr>
        <w:ind w:left="5040" w:hanging="360"/>
      </w:pPr>
    </w:lvl>
    <w:lvl w:ilvl="7" w:tplc="12430658" w:tentative="1">
      <w:start w:val="1"/>
      <w:numFmt w:val="lowerLetter"/>
      <w:lvlText w:val="%8."/>
      <w:lvlJc w:val="left"/>
      <w:pPr>
        <w:ind w:left="5760" w:hanging="360"/>
      </w:pPr>
    </w:lvl>
    <w:lvl w:ilvl="8" w:tplc="12430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894109">
    <w:multiLevelType w:val="hybridMultilevel"/>
    <w:lvl w:ilvl="0" w:tplc="57697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894109">
    <w:abstractNumId w:val="95894109"/>
  </w:num>
  <w:num w:numId="95894110">
    <w:abstractNumId w:val="958941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771602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