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2186ae7535d1870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N°10: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70407">
    <w:multiLevelType w:val="hybridMultilevel"/>
    <w:lvl w:ilvl="0" w:tplc="76469914">
      <w:start w:val="1"/>
      <w:numFmt w:val="decimal"/>
      <w:lvlText w:val="%1."/>
      <w:lvlJc w:val="left"/>
      <w:pPr>
        <w:ind w:left="720" w:hanging="360"/>
      </w:pPr>
    </w:lvl>
    <w:lvl w:ilvl="1" w:tplc="76469914" w:tentative="1">
      <w:start w:val="1"/>
      <w:numFmt w:val="lowerLetter"/>
      <w:lvlText w:val="%2."/>
      <w:lvlJc w:val="left"/>
      <w:pPr>
        <w:ind w:left="1440" w:hanging="360"/>
      </w:pPr>
    </w:lvl>
    <w:lvl w:ilvl="2" w:tplc="76469914" w:tentative="1">
      <w:start w:val="1"/>
      <w:numFmt w:val="lowerRoman"/>
      <w:lvlText w:val="%3."/>
      <w:lvlJc w:val="right"/>
      <w:pPr>
        <w:ind w:left="2160" w:hanging="180"/>
      </w:pPr>
    </w:lvl>
    <w:lvl w:ilvl="3" w:tplc="76469914" w:tentative="1">
      <w:start w:val="1"/>
      <w:numFmt w:val="decimal"/>
      <w:lvlText w:val="%4."/>
      <w:lvlJc w:val="left"/>
      <w:pPr>
        <w:ind w:left="2880" w:hanging="360"/>
      </w:pPr>
    </w:lvl>
    <w:lvl w:ilvl="4" w:tplc="76469914" w:tentative="1">
      <w:start w:val="1"/>
      <w:numFmt w:val="lowerLetter"/>
      <w:lvlText w:val="%5."/>
      <w:lvlJc w:val="left"/>
      <w:pPr>
        <w:ind w:left="3600" w:hanging="360"/>
      </w:pPr>
    </w:lvl>
    <w:lvl w:ilvl="5" w:tplc="76469914" w:tentative="1">
      <w:start w:val="1"/>
      <w:numFmt w:val="lowerRoman"/>
      <w:lvlText w:val="%6."/>
      <w:lvlJc w:val="right"/>
      <w:pPr>
        <w:ind w:left="4320" w:hanging="180"/>
      </w:pPr>
    </w:lvl>
    <w:lvl w:ilvl="6" w:tplc="76469914" w:tentative="1">
      <w:start w:val="1"/>
      <w:numFmt w:val="decimal"/>
      <w:lvlText w:val="%7."/>
      <w:lvlJc w:val="left"/>
      <w:pPr>
        <w:ind w:left="5040" w:hanging="360"/>
      </w:pPr>
    </w:lvl>
    <w:lvl w:ilvl="7" w:tplc="76469914" w:tentative="1">
      <w:start w:val="1"/>
      <w:numFmt w:val="lowerLetter"/>
      <w:lvlText w:val="%8."/>
      <w:lvlJc w:val="left"/>
      <w:pPr>
        <w:ind w:left="5760" w:hanging="360"/>
      </w:pPr>
    </w:lvl>
    <w:lvl w:ilvl="8" w:tplc="76469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70406">
    <w:multiLevelType w:val="hybridMultilevel"/>
    <w:lvl w:ilvl="0" w:tplc="58909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70406">
    <w:abstractNumId w:val="45970406"/>
  </w:num>
  <w:num w:numId="45970407">
    <w:abstractNumId w:val="45970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10328260" Type="http://schemas.microsoft.com/office/2011/relationships/commentsExtended" Target="commentsExtended.xml"/><Relationship Id="rId92186ae7535d1870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