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viridiflava PSDMVF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6128178">
    <w:multiLevelType w:val="hybridMultilevel"/>
    <w:lvl w:ilvl="0" w:tplc="86454779">
      <w:start w:val="1"/>
      <w:numFmt w:val="decimal"/>
      <w:lvlText w:val="%1."/>
      <w:lvlJc w:val="left"/>
      <w:pPr>
        <w:ind w:left="720" w:hanging="360"/>
      </w:pPr>
    </w:lvl>
    <w:lvl w:ilvl="1" w:tplc="86454779" w:tentative="1">
      <w:start w:val="1"/>
      <w:numFmt w:val="lowerLetter"/>
      <w:lvlText w:val="%2."/>
      <w:lvlJc w:val="left"/>
      <w:pPr>
        <w:ind w:left="1440" w:hanging="360"/>
      </w:pPr>
    </w:lvl>
    <w:lvl w:ilvl="2" w:tplc="86454779" w:tentative="1">
      <w:start w:val="1"/>
      <w:numFmt w:val="lowerRoman"/>
      <w:lvlText w:val="%3."/>
      <w:lvlJc w:val="right"/>
      <w:pPr>
        <w:ind w:left="2160" w:hanging="180"/>
      </w:pPr>
    </w:lvl>
    <w:lvl w:ilvl="3" w:tplc="86454779" w:tentative="1">
      <w:start w:val="1"/>
      <w:numFmt w:val="decimal"/>
      <w:lvlText w:val="%4."/>
      <w:lvlJc w:val="left"/>
      <w:pPr>
        <w:ind w:left="2880" w:hanging="360"/>
      </w:pPr>
    </w:lvl>
    <w:lvl w:ilvl="4" w:tplc="86454779" w:tentative="1">
      <w:start w:val="1"/>
      <w:numFmt w:val="lowerLetter"/>
      <w:lvlText w:val="%5."/>
      <w:lvlJc w:val="left"/>
      <w:pPr>
        <w:ind w:left="3600" w:hanging="360"/>
      </w:pPr>
    </w:lvl>
    <w:lvl w:ilvl="5" w:tplc="86454779" w:tentative="1">
      <w:start w:val="1"/>
      <w:numFmt w:val="lowerRoman"/>
      <w:lvlText w:val="%6."/>
      <w:lvlJc w:val="right"/>
      <w:pPr>
        <w:ind w:left="4320" w:hanging="180"/>
      </w:pPr>
    </w:lvl>
    <w:lvl w:ilvl="6" w:tplc="86454779" w:tentative="1">
      <w:start w:val="1"/>
      <w:numFmt w:val="decimal"/>
      <w:lvlText w:val="%7."/>
      <w:lvlJc w:val="left"/>
      <w:pPr>
        <w:ind w:left="5040" w:hanging="360"/>
      </w:pPr>
    </w:lvl>
    <w:lvl w:ilvl="7" w:tplc="86454779" w:tentative="1">
      <w:start w:val="1"/>
      <w:numFmt w:val="lowerLetter"/>
      <w:lvlText w:val="%8."/>
      <w:lvlJc w:val="left"/>
      <w:pPr>
        <w:ind w:left="5760" w:hanging="360"/>
      </w:pPr>
    </w:lvl>
    <w:lvl w:ilvl="8" w:tplc="864547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128177">
    <w:multiLevelType w:val="hybridMultilevel"/>
    <w:lvl w:ilvl="0" w:tplc="22823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6128177">
    <w:abstractNumId w:val="86128177"/>
  </w:num>
  <w:num w:numId="86128178">
    <w:abstractNumId w:val="861281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506994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