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savastanoi pv. savastanoi PSDMSA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432773">
    <w:multiLevelType w:val="hybridMultilevel"/>
    <w:lvl w:ilvl="0" w:tplc="85369971">
      <w:start w:val="1"/>
      <w:numFmt w:val="decimal"/>
      <w:lvlText w:val="%1."/>
      <w:lvlJc w:val="left"/>
      <w:pPr>
        <w:ind w:left="720" w:hanging="360"/>
      </w:pPr>
    </w:lvl>
    <w:lvl w:ilvl="1" w:tplc="85369971" w:tentative="1">
      <w:start w:val="1"/>
      <w:numFmt w:val="lowerLetter"/>
      <w:lvlText w:val="%2."/>
      <w:lvlJc w:val="left"/>
      <w:pPr>
        <w:ind w:left="1440" w:hanging="360"/>
      </w:pPr>
    </w:lvl>
    <w:lvl w:ilvl="2" w:tplc="85369971" w:tentative="1">
      <w:start w:val="1"/>
      <w:numFmt w:val="lowerRoman"/>
      <w:lvlText w:val="%3."/>
      <w:lvlJc w:val="right"/>
      <w:pPr>
        <w:ind w:left="2160" w:hanging="180"/>
      </w:pPr>
    </w:lvl>
    <w:lvl w:ilvl="3" w:tplc="85369971" w:tentative="1">
      <w:start w:val="1"/>
      <w:numFmt w:val="decimal"/>
      <w:lvlText w:val="%4."/>
      <w:lvlJc w:val="left"/>
      <w:pPr>
        <w:ind w:left="2880" w:hanging="360"/>
      </w:pPr>
    </w:lvl>
    <w:lvl w:ilvl="4" w:tplc="85369971" w:tentative="1">
      <w:start w:val="1"/>
      <w:numFmt w:val="lowerLetter"/>
      <w:lvlText w:val="%5."/>
      <w:lvlJc w:val="left"/>
      <w:pPr>
        <w:ind w:left="3600" w:hanging="360"/>
      </w:pPr>
    </w:lvl>
    <w:lvl w:ilvl="5" w:tplc="85369971" w:tentative="1">
      <w:start w:val="1"/>
      <w:numFmt w:val="lowerRoman"/>
      <w:lvlText w:val="%6."/>
      <w:lvlJc w:val="right"/>
      <w:pPr>
        <w:ind w:left="4320" w:hanging="180"/>
      </w:pPr>
    </w:lvl>
    <w:lvl w:ilvl="6" w:tplc="85369971" w:tentative="1">
      <w:start w:val="1"/>
      <w:numFmt w:val="decimal"/>
      <w:lvlText w:val="%7."/>
      <w:lvlJc w:val="left"/>
      <w:pPr>
        <w:ind w:left="5040" w:hanging="360"/>
      </w:pPr>
    </w:lvl>
    <w:lvl w:ilvl="7" w:tplc="85369971" w:tentative="1">
      <w:start w:val="1"/>
      <w:numFmt w:val="lowerLetter"/>
      <w:lvlText w:val="%8."/>
      <w:lvlJc w:val="left"/>
      <w:pPr>
        <w:ind w:left="5760" w:hanging="360"/>
      </w:pPr>
    </w:lvl>
    <w:lvl w:ilvl="8" w:tplc="853699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432772">
    <w:multiLevelType w:val="hybridMultilevel"/>
    <w:lvl w:ilvl="0" w:tplc="236175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432772">
    <w:abstractNumId w:val="65432772"/>
  </w:num>
  <w:num w:numId="65432773">
    <w:abstractNumId w:val="65432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118369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