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syringae pv. apii PSDMAP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Apium graveolens (APUGV)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410389">
    <w:multiLevelType w:val="hybridMultilevel"/>
    <w:lvl w:ilvl="0" w:tplc="77182016">
      <w:start w:val="1"/>
      <w:numFmt w:val="decimal"/>
      <w:lvlText w:val="%1."/>
      <w:lvlJc w:val="left"/>
      <w:pPr>
        <w:ind w:left="720" w:hanging="360"/>
      </w:pPr>
    </w:lvl>
    <w:lvl w:ilvl="1" w:tplc="77182016" w:tentative="1">
      <w:start w:val="1"/>
      <w:numFmt w:val="lowerLetter"/>
      <w:lvlText w:val="%2."/>
      <w:lvlJc w:val="left"/>
      <w:pPr>
        <w:ind w:left="1440" w:hanging="360"/>
      </w:pPr>
    </w:lvl>
    <w:lvl w:ilvl="2" w:tplc="77182016" w:tentative="1">
      <w:start w:val="1"/>
      <w:numFmt w:val="lowerRoman"/>
      <w:lvlText w:val="%3."/>
      <w:lvlJc w:val="right"/>
      <w:pPr>
        <w:ind w:left="2160" w:hanging="180"/>
      </w:pPr>
    </w:lvl>
    <w:lvl w:ilvl="3" w:tplc="77182016" w:tentative="1">
      <w:start w:val="1"/>
      <w:numFmt w:val="decimal"/>
      <w:lvlText w:val="%4."/>
      <w:lvlJc w:val="left"/>
      <w:pPr>
        <w:ind w:left="2880" w:hanging="360"/>
      </w:pPr>
    </w:lvl>
    <w:lvl w:ilvl="4" w:tplc="77182016" w:tentative="1">
      <w:start w:val="1"/>
      <w:numFmt w:val="lowerLetter"/>
      <w:lvlText w:val="%5."/>
      <w:lvlJc w:val="left"/>
      <w:pPr>
        <w:ind w:left="3600" w:hanging="360"/>
      </w:pPr>
    </w:lvl>
    <w:lvl w:ilvl="5" w:tplc="77182016" w:tentative="1">
      <w:start w:val="1"/>
      <w:numFmt w:val="lowerRoman"/>
      <w:lvlText w:val="%6."/>
      <w:lvlJc w:val="right"/>
      <w:pPr>
        <w:ind w:left="4320" w:hanging="180"/>
      </w:pPr>
    </w:lvl>
    <w:lvl w:ilvl="6" w:tplc="77182016" w:tentative="1">
      <w:start w:val="1"/>
      <w:numFmt w:val="decimal"/>
      <w:lvlText w:val="%7."/>
      <w:lvlJc w:val="left"/>
      <w:pPr>
        <w:ind w:left="5040" w:hanging="360"/>
      </w:pPr>
    </w:lvl>
    <w:lvl w:ilvl="7" w:tplc="77182016" w:tentative="1">
      <w:start w:val="1"/>
      <w:numFmt w:val="lowerLetter"/>
      <w:lvlText w:val="%8."/>
      <w:lvlJc w:val="left"/>
      <w:pPr>
        <w:ind w:left="5760" w:hanging="360"/>
      </w:pPr>
    </w:lvl>
    <w:lvl w:ilvl="8" w:tplc="771820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10388">
    <w:multiLevelType w:val="hybridMultilevel"/>
    <w:lvl w:ilvl="0" w:tplc="912980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410388">
    <w:abstractNumId w:val="18410388"/>
  </w:num>
  <w:num w:numId="18410389">
    <w:abstractNumId w:val="184103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6861155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