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avellanae PSDMAL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717365">
    <w:multiLevelType w:val="hybridMultilevel"/>
    <w:lvl w:ilvl="0" w:tplc="43799817">
      <w:start w:val="1"/>
      <w:numFmt w:val="decimal"/>
      <w:lvlText w:val="%1."/>
      <w:lvlJc w:val="left"/>
      <w:pPr>
        <w:ind w:left="720" w:hanging="360"/>
      </w:pPr>
    </w:lvl>
    <w:lvl w:ilvl="1" w:tplc="43799817" w:tentative="1">
      <w:start w:val="1"/>
      <w:numFmt w:val="lowerLetter"/>
      <w:lvlText w:val="%2."/>
      <w:lvlJc w:val="left"/>
      <w:pPr>
        <w:ind w:left="1440" w:hanging="360"/>
      </w:pPr>
    </w:lvl>
    <w:lvl w:ilvl="2" w:tplc="43799817" w:tentative="1">
      <w:start w:val="1"/>
      <w:numFmt w:val="lowerRoman"/>
      <w:lvlText w:val="%3."/>
      <w:lvlJc w:val="right"/>
      <w:pPr>
        <w:ind w:left="2160" w:hanging="180"/>
      </w:pPr>
    </w:lvl>
    <w:lvl w:ilvl="3" w:tplc="43799817" w:tentative="1">
      <w:start w:val="1"/>
      <w:numFmt w:val="decimal"/>
      <w:lvlText w:val="%4."/>
      <w:lvlJc w:val="left"/>
      <w:pPr>
        <w:ind w:left="2880" w:hanging="360"/>
      </w:pPr>
    </w:lvl>
    <w:lvl w:ilvl="4" w:tplc="43799817" w:tentative="1">
      <w:start w:val="1"/>
      <w:numFmt w:val="lowerLetter"/>
      <w:lvlText w:val="%5."/>
      <w:lvlJc w:val="left"/>
      <w:pPr>
        <w:ind w:left="3600" w:hanging="360"/>
      </w:pPr>
    </w:lvl>
    <w:lvl w:ilvl="5" w:tplc="43799817" w:tentative="1">
      <w:start w:val="1"/>
      <w:numFmt w:val="lowerRoman"/>
      <w:lvlText w:val="%6."/>
      <w:lvlJc w:val="right"/>
      <w:pPr>
        <w:ind w:left="4320" w:hanging="180"/>
      </w:pPr>
    </w:lvl>
    <w:lvl w:ilvl="6" w:tplc="43799817" w:tentative="1">
      <w:start w:val="1"/>
      <w:numFmt w:val="decimal"/>
      <w:lvlText w:val="%7."/>
      <w:lvlJc w:val="left"/>
      <w:pPr>
        <w:ind w:left="5040" w:hanging="360"/>
      </w:pPr>
    </w:lvl>
    <w:lvl w:ilvl="7" w:tplc="43799817" w:tentative="1">
      <w:start w:val="1"/>
      <w:numFmt w:val="lowerLetter"/>
      <w:lvlText w:val="%8."/>
      <w:lvlJc w:val="left"/>
      <w:pPr>
        <w:ind w:left="5760" w:hanging="360"/>
      </w:pPr>
    </w:lvl>
    <w:lvl w:ilvl="8" w:tplc="437998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717364">
    <w:multiLevelType w:val="hybridMultilevel"/>
    <w:lvl w:ilvl="0" w:tplc="339878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717364">
    <w:abstractNumId w:val="80717364"/>
  </w:num>
  <w:num w:numId="80717365">
    <w:abstractNumId w:val="807173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405818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