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bark split agent (Bark split) PRBS00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Bark split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948134">
    <w:multiLevelType w:val="hybridMultilevel"/>
    <w:lvl w:ilvl="0" w:tplc="93149192">
      <w:start w:val="1"/>
      <w:numFmt w:val="decimal"/>
      <w:lvlText w:val="%1."/>
      <w:lvlJc w:val="left"/>
      <w:pPr>
        <w:ind w:left="720" w:hanging="360"/>
      </w:pPr>
    </w:lvl>
    <w:lvl w:ilvl="1" w:tplc="93149192" w:tentative="1">
      <w:start w:val="1"/>
      <w:numFmt w:val="lowerLetter"/>
      <w:lvlText w:val="%2."/>
      <w:lvlJc w:val="left"/>
      <w:pPr>
        <w:ind w:left="1440" w:hanging="360"/>
      </w:pPr>
    </w:lvl>
    <w:lvl w:ilvl="2" w:tplc="93149192" w:tentative="1">
      <w:start w:val="1"/>
      <w:numFmt w:val="lowerRoman"/>
      <w:lvlText w:val="%3."/>
      <w:lvlJc w:val="right"/>
      <w:pPr>
        <w:ind w:left="2160" w:hanging="180"/>
      </w:pPr>
    </w:lvl>
    <w:lvl w:ilvl="3" w:tplc="93149192" w:tentative="1">
      <w:start w:val="1"/>
      <w:numFmt w:val="decimal"/>
      <w:lvlText w:val="%4."/>
      <w:lvlJc w:val="left"/>
      <w:pPr>
        <w:ind w:left="2880" w:hanging="360"/>
      </w:pPr>
    </w:lvl>
    <w:lvl w:ilvl="4" w:tplc="93149192" w:tentative="1">
      <w:start w:val="1"/>
      <w:numFmt w:val="lowerLetter"/>
      <w:lvlText w:val="%5."/>
      <w:lvlJc w:val="left"/>
      <w:pPr>
        <w:ind w:left="3600" w:hanging="360"/>
      </w:pPr>
    </w:lvl>
    <w:lvl w:ilvl="5" w:tplc="93149192" w:tentative="1">
      <w:start w:val="1"/>
      <w:numFmt w:val="lowerRoman"/>
      <w:lvlText w:val="%6."/>
      <w:lvlJc w:val="right"/>
      <w:pPr>
        <w:ind w:left="4320" w:hanging="180"/>
      </w:pPr>
    </w:lvl>
    <w:lvl w:ilvl="6" w:tplc="93149192" w:tentative="1">
      <w:start w:val="1"/>
      <w:numFmt w:val="decimal"/>
      <w:lvlText w:val="%7."/>
      <w:lvlJc w:val="left"/>
      <w:pPr>
        <w:ind w:left="5040" w:hanging="360"/>
      </w:pPr>
    </w:lvl>
    <w:lvl w:ilvl="7" w:tplc="93149192" w:tentative="1">
      <w:start w:val="1"/>
      <w:numFmt w:val="lowerLetter"/>
      <w:lvlText w:val="%8."/>
      <w:lvlJc w:val="left"/>
      <w:pPr>
        <w:ind w:left="5760" w:hanging="360"/>
      </w:pPr>
    </w:lvl>
    <w:lvl w:ilvl="8" w:tplc="93149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948133">
    <w:multiLevelType w:val="hybridMultilevel"/>
    <w:lvl w:ilvl="0" w:tplc="658705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948133">
    <w:abstractNumId w:val="90948133"/>
  </w:num>
  <w:num w:numId="90948134">
    <w:abstractNumId w:val="909481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43981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