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146adc641a90b3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N°13: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N°14: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N°15: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N°16: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N°17: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68269">
    <w:multiLevelType w:val="hybridMultilevel"/>
    <w:lvl w:ilvl="0" w:tplc="37621375">
      <w:start w:val="1"/>
      <w:numFmt w:val="decimal"/>
      <w:lvlText w:val="%1."/>
      <w:lvlJc w:val="left"/>
      <w:pPr>
        <w:ind w:left="720" w:hanging="360"/>
      </w:pPr>
    </w:lvl>
    <w:lvl w:ilvl="1" w:tplc="37621375" w:tentative="1">
      <w:start w:val="1"/>
      <w:numFmt w:val="lowerLetter"/>
      <w:lvlText w:val="%2."/>
      <w:lvlJc w:val="left"/>
      <w:pPr>
        <w:ind w:left="1440" w:hanging="360"/>
      </w:pPr>
    </w:lvl>
    <w:lvl w:ilvl="2" w:tplc="37621375" w:tentative="1">
      <w:start w:val="1"/>
      <w:numFmt w:val="lowerRoman"/>
      <w:lvlText w:val="%3."/>
      <w:lvlJc w:val="right"/>
      <w:pPr>
        <w:ind w:left="2160" w:hanging="180"/>
      </w:pPr>
    </w:lvl>
    <w:lvl w:ilvl="3" w:tplc="37621375" w:tentative="1">
      <w:start w:val="1"/>
      <w:numFmt w:val="decimal"/>
      <w:lvlText w:val="%4."/>
      <w:lvlJc w:val="left"/>
      <w:pPr>
        <w:ind w:left="2880" w:hanging="360"/>
      </w:pPr>
    </w:lvl>
    <w:lvl w:ilvl="4" w:tplc="37621375" w:tentative="1">
      <w:start w:val="1"/>
      <w:numFmt w:val="lowerLetter"/>
      <w:lvlText w:val="%5."/>
      <w:lvlJc w:val="left"/>
      <w:pPr>
        <w:ind w:left="3600" w:hanging="360"/>
      </w:pPr>
    </w:lvl>
    <w:lvl w:ilvl="5" w:tplc="37621375" w:tentative="1">
      <w:start w:val="1"/>
      <w:numFmt w:val="lowerRoman"/>
      <w:lvlText w:val="%6."/>
      <w:lvlJc w:val="right"/>
      <w:pPr>
        <w:ind w:left="4320" w:hanging="180"/>
      </w:pPr>
    </w:lvl>
    <w:lvl w:ilvl="6" w:tplc="37621375" w:tentative="1">
      <w:start w:val="1"/>
      <w:numFmt w:val="decimal"/>
      <w:lvlText w:val="%7."/>
      <w:lvlJc w:val="left"/>
      <w:pPr>
        <w:ind w:left="5040" w:hanging="360"/>
      </w:pPr>
    </w:lvl>
    <w:lvl w:ilvl="7" w:tplc="37621375" w:tentative="1">
      <w:start w:val="1"/>
      <w:numFmt w:val="lowerLetter"/>
      <w:lvlText w:val="%8."/>
      <w:lvlJc w:val="left"/>
      <w:pPr>
        <w:ind w:left="5760" w:hanging="360"/>
      </w:pPr>
    </w:lvl>
    <w:lvl w:ilvl="8" w:tplc="37621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368268">
    <w:multiLevelType w:val="hybridMultilevel"/>
    <w:lvl w:ilvl="0" w:tplc="12239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68268">
    <w:abstractNumId w:val="57368268"/>
  </w:num>
  <w:num w:numId="57368269">
    <w:abstractNumId w:val="57368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1078067" Type="http://schemas.microsoft.com/office/2011/relationships/commentsExtended" Target="commentsExtended.xml"/><Relationship Id="rId63146adc641a90b3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