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Platyparea poeciloptera PLPRPO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Asparagus officinalis (ASPOF)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851276">
    <w:multiLevelType w:val="hybridMultilevel"/>
    <w:lvl w:ilvl="0" w:tplc="75175787">
      <w:start w:val="1"/>
      <w:numFmt w:val="decimal"/>
      <w:lvlText w:val="%1."/>
      <w:lvlJc w:val="left"/>
      <w:pPr>
        <w:ind w:left="720" w:hanging="360"/>
      </w:pPr>
    </w:lvl>
    <w:lvl w:ilvl="1" w:tplc="75175787" w:tentative="1">
      <w:start w:val="1"/>
      <w:numFmt w:val="lowerLetter"/>
      <w:lvlText w:val="%2."/>
      <w:lvlJc w:val="left"/>
      <w:pPr>
        <w:ind w:left="1440" w:hanging="360"/>
      </w:pPr>
    </w:lvl>
    <w:lvl w:ilvl="2" w:tplc="75175787" w:tentative="1">
      <w:start w:val="1"/>
      <w:numFmt w:val="lowerRoman"/>
      <w:lvlText w:val="%3."/>
      <w:lvlJc w:val="right"/>
      <w:pPr>
        <w:ind w:left="2160" w:hanging="180"/>
      </w:pPr>
    </w:lvl>
    <w:lvl w:ilvl="3" w:tplc="75175787" w:tentative="1">
      <w:start w:val="1"/>
      <w:numFmt w:val="decimal"/>
      <w:lvlText w:val="%4."/>
      <w:lvlJc w:val="left"/>
      <w:pPr>
        <w:ind w:left="2880" w:hanging="360"/>
      </w:pPr>
    </w:lvl>
    <w:lvl w:ilvl="4" w:tplc="75175787" w:tentative="1">
      <w:start w:val="1"/>
      <w:numFmt w:val="lowerLetter"/>
      <w:lvlText w:val="%5."/>
      <w:lvlJc w:val="left"/>
      <w:pPr>
        <w:ind w:left="3600" w:hanging="360"/>
      </w:pPr>
    </w:lvl>
    <w:lvl w:ilvl="5" w:tplc="75175787" w:tentative="1">
      <w:start w:val="1"/>
      <w:numFmt w:val="lowerRoman"/>
      <w:lvlText w:val="%6."/>
      <w:lvlJc w:val="right"/>
      <w:pPr>
        <w:ind w:left="4320" w:hanging="180"/>
      </w:pPr>
    </w:lvl>
    <w:lvl w:ilvl="6" w:tplc="75175787" w:tentative="1">
      <w:start w:val="1"/>
      <w:numFmt w:val="decimal"/>
      <w:lvlText w:val="%7."/>
      <w:lvlJc w:val="left"/>
      <w:pPr>
        <w:ind w:left="5040" w:hanging="360"/>
      </w:pPr>
    </w:lvl>
    <w:lvl w:ilvl="7" w:tplc="75175787" w:tentative="1">
      <w:start w:val="1"/>
      <w:numFmt w:val="lowerLetter"/>
      <w:lvlText w:val="%8."/>
      <w:lvlJc w:val="left"/>
      <w:pPr>
        <w:ind w:left="5760" w:hanging="360"/>
      </w:pPr>
    </w:lvl>
    <w:lvl w:ilvl="8" w:tplc="751757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51275">
    <w:multiLevelType w:val="hybridMultilevel"/>
    <w:lvl w:ilvl="0" w:tplc="45443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851275">
    <w:abstractNumId w:val="32851275"/>
  </w:num>
  <w:num w:numId="32851276">
    <w:abstractNumId w:val="328512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701602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