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nicotianae var. nicotianae (Phytophthora nicotianae) PHYTNN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27012">
    <w:multiLevelType w:val="hybridMultilevel"/>
    <w:lvl w:ilvl="0" w:tplc="28166602">
      <w:start w:val="1"/>
      <w:numFmt w:val="decimal"/>
      <w:lvlText w:val="%1."/>
      <w:lvlJc w:val="left"/>
      <w:pPr>
        <w:ind w:left="720" w:hanging="360"/>
      </w:pPr>
    </w:lvl>
    <w:lvl w:ilvl="1" w:tplc="28166602" w:tentative="1">
      <w:start w:val="1"/>
      <w:numFmt w:val="lowerLetter"/>
      <w:lvlText w:val="%2."/>
      <w:lvlJc w:val="left"/>
      <w:pPr>
        <w:ind w:left="1440" w:hanging="360"/>
      </w:pPr>
    </w:lvl>
    <w:lvl w:ilvl="2" w:tplc="28166602" w:tentative="1">
      <w:start w:val="1"/>
      <w:numFmt w:val="lowerRoman"/>
      <w:lvlText w:val="%3."/>
      <w:lvlJc w:val="right"/>
      <w:pPr>
        <w:ind w:left="2160" w:hanging="180"/>
      </w:pPr>
    </w:lvl>
    <w:lvl w:ilvl="3" w:tplc="28166602" w:tentative="1">
      <w:start w:val="1"/>
      <w:numFmt w:val="decimal"/>
      <w:lvlText w:val="%4."/>
      <w:lvlJc w:val="left"/>
      <w:pPr>
        <w:ind w:left="2880" w:hanging="360"/>
      </w:pPr>
    </w:lvl>
    <w:lvl w:ilvl="4" w:tplc="28166602" w:tentative="1">
      <w:start w:val="1"/>
      <w:numFmt w:val="lowerLetter"/>
      <w:lvlText w:val="%5."/>
      <w:lvlJc w:val="left"/>
      <w:pPr>
        <w:ind w:left="3600" w:hanging="360"/>
      </w:pPr>
    </w:lvl>
    <w:lvl w:ilvl="5" w:tplc="28166602" w:tentative="1">
      <w:start w:val="1"/>
      <w:numFmt w:val="lowerRoman"/>
      <w:lvlText w:val="%6."/>
      <w:lvlJc w:val="right"/>
      <w:pPr>
        <w:ind w:left="4320" w:hanging="180"/>
      </w:pPr>
    </w:lvl>
    <w:lvl w:ilvl="6" w:tplc="28166602" w:tentative="1">
      <w:start w:val="1"/>
      <w:numFmt w:val="decimal"/>
      <w:lvlText w:val="%7."/>
      <w:lvlJc w:val="left"/>
      <w:pPr>
        <w:ind w:left="5040" w:hanging="360"/>
      </w:pPr>
    </w:lvl>
    <w:lvl w:ilvl="7" w:tplc="28166602" w:tentative="1">
      <w:start w:val="1"/>
      <w:numFmt w:val="lowerLetter"/>
      <w:lvlText w:val="%8."/>
      <w:lvlJc w:val="left"/>
      <w:pPr>
        <w:ind w:left="5760" w:hanging="360"/>
      </w:pPr>
    </w:lvl>
    <w:lvl w:ilvl="8" w:tplc="28166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27011">
    <w:multiLevelType w:val="hybridMultilevel"/>
    <w:lvl w:ilvl="0" w:tplc="57524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27011">
    <w:abstractNumId w:val="54327011"/>
  </w:num>
  <w:num w:numId="54327012">
    <w:abstractNumId w:val="54327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231570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