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australiense (Strawberry green petal phytoplasmas) PHYPAU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phytoplasmas, the Fruit SEWG proposed to discard all names of phytoplasma listed in the EU Marketing Directive and to add all phytoplasma species reported from naturally infected Strawberry plants. This would consist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690939">
    <w:multiLevelType w:val="hybridMultilevel"/>
    <w:lvl w:ilvl="0" w:tplc="76378550">
      <w:start w:val="1"/>
      <w:numFmt w:val="decimal"/>
      <w:lvlText w:val="%1."/>
      <w:lvlJc w:val="left"/>
      <w:pPr>
        <w:ind w:left="720" w:hanging="360"/>
      </w:pPr>
    </w:lvl>
    <w:lvl w:ilvl="1" w:tplc="76378550" w:tentative="1">
      <w:start w:val="1"/>
      <w:numFmt w:val="lowerLetter"/>
      <w:lvlText w:val="%2."/>
      <w:lvlJc w:val="left"/>
      <w:pPr>
        <w:ind w:left="1440" w:hanging="360"/>
      </w:pPr>
    </w:lvl>
    <w:lvl w:ilvl="2" w:tplc="76378550" w:tentative="1">
      <w:start w:val="1"/>
      <w:numFmt w:val="lowerRoman"/>
      <w:lvlText w:val="%3."/>
      <w:lvlJc w:val="right"/>
      <w:pPr>
        <w:ind w:left="2160" w:hanging="180"/>
      </w:pPr>
    </w:lvl>
    <w:lvl w:ilvl="3" w:tplc="76378550" w:tentative="1">
      <w:start w:val="1"/>
      <w:numFmt w:val="decimal"/>
      <w:lvlText w:val="%4."/>
      <w:lvlJc w:val="left"/>
      <w:pPr>
        <w:ind w:left="2880" w:hanging="360"/>
      </w:pPr>
    </w:lvl>
    <w:lvl w:ilvl="4" w:tplc="76378550" w:tentative="1">
      <w:start w:val="1"/>
      <w:numFmt w:val="lowerLetter"/>
      <w:lvlText w:val="%5."/>
      <w:lvlJc w:val="left"/>
      <w:pPr>
        <w:ind w:left="3600" w:hanging="360"/>
      </w:pPr>
    </w:lvl>
    <w:lvl w:ilvl="5" w:tplc="76378550" w:tentative="1">
      <w:start w:val="1"/>
      <w:numFmt w:val="lowerRoman"/>
      <w:lvlText w:val="%6."/>
      <w:lvlJc w:val="right"/>
      <w:pPr>
        <w:ind w:left="4320" w:hanging="180"/>
      </w:pPr>
    </w:lvl>
    <w:lvl w:ilvl="6" w:tplc="76378550" w:tentative="1">
      <w:start w:val="1"/>
      <w:numFmt w:val="decimal"/>
      <w:lvlText w:val="%7."/>
      <w:lvlJc w:val="left"/>
      <w:pPr>
        <w:ind w:left="5040" w:hanging="360"/>
      </w:pPr>
    </w:lvl>
    <w:lvl w:ilvl="7" w:tplc="76378550" w:tentative="1">
      <w:start w:val="1"/>
      <w:numFmt w:val="lowerLetter"/>
      <w:lvlText w:val="%8."/>
      <w:lvlJc w:val="left"/>
      <w:pPr>
        <w:ind w:left="5760" w:hanging="360"/>
      </w:pPr>
    </w:lvl>
    <w:lvl w:ilvl="8" w:tplc="76378550" w:tentative="1">
      <w:start w:val="1"/>
      <w:numFmt w:val="lowerRoman"/>
      <w:lvlText w:val="%9."/>
      <w:lvlJc w:val="right"/>
      <w:pPr>
        <w:ind w:left="6480" w:hanging="180"/>
      </w:pPr>
    </w:lvl>
  </w:abstractNum>
  <w:abstractNum w:abstractNumId="34690938">
    <w:multiLevelType w:val="hybridMultilevel"/>
    <w:lvl w:ilvl="0" w:tplc="446787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690938">
    <w:abstractNumId w:val="34690938"/>
  </w:num>
  <w:num w:numId="34690939">
    <w:abstractNumId w:val="346909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668584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