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Penicillium gladioli PENIGL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67742">
    <w:multiLevelType w:val="hybridMultilevel"/>
    <w:lvl w:ilvl="0" w:tplc="67163608">
      <w:start w:val="1"/>
      <w:numFmt w:val="decimal"/>
      <w:lvlText w:val="%1."/>
      <w:lvlJc w:val="left"/>
      <w:pPr>
        <w:ind w:left="720" w:hanging="360"/>
      </w:pPr>
    </w:lvl>
    <w:lvl w:ilvl="1" w:tplc="67163608" w:tentative="1">
      <w:start w:val="1"/>
      <w:numFmt w:val="lowerLetter"/>
      <w:lvlText w:val="%2."/>
      <w:lvlJc w:val="left"/>
      <w:pPr>
        <w:ind w:left="1440" w:hanging="360"/>
      </w:pPr>
    </w:lvl>
    <w:lvl w:ilvl="2" w:tplc="67163608" w:tentative="1">
      <w:start w:val="1"/>
      <w:numFmt w:val="lowerRoman"/>
      <w:lvlText w:val="%3."/>
      <w:lvlJc w:val="right"/>
      <w:pPr>
        <w:ind w:left="2160" w:hanging="180"/>
      </w:pPr>
    </w:lvl>
    <w:lvl w:ilvl="3" w:tplc="67163608" w:tentative="1">
      <w:start w:val="1"/>
      <w:numFmt w:val="decimal"/>
      <w:lvlText w:val="%4."/>
      <w:lvlJc w:val="left"/>
      <w:pPr>
        <w:ind w:left="2880" w:hanging="360"/>
      </w:pPr>
    </w:lvl>
    <w:lvl w:ilvl="4" w:tplc="67163608" w:tentative="1">
      <w:start w:val="1"/>
      <w:numFmt w:val="lowerLetter"/>
      <w:lvlText w:val="%5."/>
      <w:lvlJc w:val="left"/>
      <w:pPr>
        <w:ind w:left="3600" w:hanging="360"/>
      </w:pPr>
    </w:lvl>
    <w:lvl w:ilvl="5" w:tplc="67163608" w:tentative="1">
      <w:start w:val="1"/>
      <w:numFmt w:val="lowerRoman"/>
      <w:lvlText w:val="%6."/>
      <w:lvlJc w:val="right"/>
      <w:pPr>
        <w:ind w:left="4320" w:hanging="180"/>
      </w:pPr>
    </w:lvl>
    <w:lvl w:ilvl="6" w:tplc="67163608" w:tentative="1">
      <w:start w:val="1"/>
      <w:numFmt w:val="decimal"/>
      <w:lvlText w:val="%7."/>
      <w:lvlJc w:val="left"/>
      <w:pPr>
        <w:ind w:left="5040" w:hanging="360"/>
      </w:pPr>
    </w:lvl>
    <w:lvl w:ilvl="7" w:tplc="67163608" w:tentative="1">
      <w:start w:val="1"/>
      <w:numFmt w:val="lowerLetter"/>
      <w:lvlText w:val="%8."/>
      <w:lvlJc w:val="left"/>
      <w:pPr>
        <w:ind w:left="5760" w:hanging="360"/>
      </w:pPr>
    </w:lvl>
    <w:lvl w:ilvl="8" w:tplc="671636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667741">
    <w:multiLevelType w:val="hybridMultilevel"/>
    <w:lvl w:ilvl="0" w:tplc="53306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67741">
    <w:abstractNumId w:val="53667741"/>
  </w:num>
  <w:num w:numId="53667742">
    <w:abstractNumId w:val="536677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7260753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