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blister canker viroid PBCVD0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Pear blister canker viroid (PBCVd)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346744">
    <w:multiLevelType w:val="hybridMultilevel"/>
    <w:lvl w:ilvl="0" w:tplc="83019085">
      <w:start w:val="1"/>
      <w:numFmt w:val="decimal"/>
      <w:lvlText w:val="%1."/>
      <w:lvlJc w:val="left"/>
      <w:pPr>
        <w:ind w:left="720" w:hanging="360"/>
      </w:pPr>
    </w:lvl>
    <w:lvl w:ilvl="1" w:tplc="83019085" w:tentative="1">
      <w:start w:val="1"/>
      <w:numFmt w:val="lowerLetter"/>
      <w:lvlText w:val="%2."/>
      <w:lvlJc w:val="left"/>
      <w:pPr>
        <w:ind w:left="1440" w:hanging="360"/>
      </w:pPr>
    </w:lvl>
    <w:lvl w:ilvl="2" w:tplc="83019085" w:tentative="1">
      <w:start w:val="1"/>
      <w:numFmt w:val="lowerRoman"/>
      <w:lvlText w:val="%3."/>
      <w:lvlJc w:val="right"/>
      <w:pPr>
        <w:ind w:left="2160" w:hanging="180"/>
      </w:pPr>
    </w:lvl>
    <w:lvl w:ilvl="3" w:tplc="83019085" w:tentative="1">
      <w:start w:val="1"/>
      <w:numFmt w:val="decimal"/>
      <w:lvlText w:val="%4."/>
      <w:lvlJc w:val="left"/>
      <w:pPr>
        <w:ind w:left="2880" w:hanging="360"/>
      </w:pPr>
    </w:lvl>
    <w:lvl w:ilvl="4" w:tplc="83019085" w:tentative="1">
      <w:start w:val="1"/>
      <w:numFmt w:val="lowerLetter"/>
      <w:lvlText w:val="%5."/>
      <w:lvlJc w:val="left"/>
      <w:pPr>
        <w:ind w:left="3600" w:hanging="360"/>
      </w:pPr>
    </w:lvl>
    <w:lvl w:ilvl="5" w:tplc="83019085" w:tentative="1">
      <w:start w:val="1"/>
      <w:numFmt w:val="lowerRoman"/>
      <w:lvlText w:val="%6."/>
      <w:lvlJc w:val="right"/>
      <w:pPr>
        <w:ind w:left="4320" w:hanging="180"/>
      </w:pPr>
    </w:lvl>
    <w:lvl w:ilvl="6" w:tplc="83019085" w:tentative="1">
      <w:start w:val="1"/>
      <w:numFmt w:val="decimal"/>
      <w:lvlText w:val="%7."/>
      <w:lvlJc w:val="left"/>
      <w:pPr>
        <w:ind w:left="5040" w:hanging="360"/>
      </w:pPr>
    </w:lvl>
    <w:lvl w:ilvl="7" w:tplc="83019085" w:tentative="1">
      <w:start w:val="1"/>
      <w:numFmt w:val="lowerLetter"/>
      <w:lvlText w:val="%8."/>
      <w:lvlJc w:val="left"/>
      <w:pPr>
        <w:ind w:left="5760" w:hanging="360"/>
      </w:pPr>
    </w:lvl>
    <w:lvl w:ilvl="8" w:tplc="830190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346743">
    <w:multiLevelType w:val="hybridMultilevel"/>
    <w:lvl w:ilvl="0" w:tplc="94455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346743">
    <w:abstractNumId w:val="96346743"/>
  </w:num>
  <w:num w:numId="96346744">
    <w:abstractNumId w:val="963467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430421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