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blister canker viroid PBCVD0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Pear blister canker viroid (PBCVd)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87189">
    <w:multiLevelType w:val="hybridMultilevel"/>
    <w:lvl w:ilvl="0" w:tplc="41590396">
      <w:start w:val="1"/>
      <w:numFmt w:val="decimal"/>
      <w:lvlText w:val="%1."/>
      <w:lvlJc w:val="left"/>
      <w:pPr>
        <w:ind w:left="720" w:hanging="360"/>
      </w:pPr>
    </w:lvl>
    <w:lvl w:ilvl="1" w:tplc="41590396" w:tentative="1">
      <w:start w:val="1"/>
      <w:numFmt w:val="lowerLetter"/>
      <w:lvlText w:val="%2."/>
      <w:lvlJc w:val="left"/>
      <w:pPr>
        <w:ind w:left="1440" w:hanging="360"/>
      </w:pPr>
    </w:lvl>
    <w:lvl w:ilvl="2" w:tplc="41590396" w:tentative="1">
      <w:start w:val="1"/>
      <w:numFmt w:val="lowerRoman"/>
      <w:lvlText w:val="%3."/>
      <w:lvlJc w:val="right"/>
      <w:pPr>
        <w:ind w:left="2160" w:hanging="180"/>
      </w:pPr>
    </w:lvl>
    <w:lvl w:ilvl="3" w:tplc="41590396" w:tentative="1">
      <w:start w:val="1"/>
      <w:numFmt w:val="decimal"/>
      <w:lvlText w:val="%4."/>
      <w:lvlJc w:val="left"/>
      <w:pPr>
        <w:ind w:left="2880" w:hanging="360"/>
      </w:pPr>
    </w:lvl>
    <w:lvl w:ilvl="4" w:tplc="41590396" w:tentative="1">
      <w:start w:val="1"/>
      <w:numFmt w:val="lowerLetter"/>
      <w:lvlText w:val="%5."/>
      <w:lvlJc w:val="left"/>
      <w:pPr>
        <w:ind w:left="3600" w:hanging="360"/>
      </w:pPr>
    </w:lvl>
    <w:lvl w:ilvl="5" w:tplc="41590396" w:tentative="1">
      <w:start w:val="1"/>
      <w:numFmt w:val="lowerRoman"/>
      <w:lvlText w:val="%6."/>
      <w:lvlJc w:val="right"/>
      <w:pPr>
        <w:ind w:left="4320" w:hanging="180"/>
      </w:pPr>
    </w:lvl>
    <w:lvl w:ilvl="6" w:tplc="41590396" w:tentative="1">
      <w:start w:val="1"/>
      <w:numFmt w:val="decimal"/>
      <w:lvlText w:val="%7."/>
      <w:lvlJc w:val="left"/>
      <w:pPr>
        <w:ind w:left="5040" w:hanging="360"/>
      </w:pPr>
    </w:lvl>
    <w:lvl w:ilvl="7" w:tplc="41590396" w:tentative="1">
      <w:start w:val="1"/>
      <w:numFmt w:val="lowerLetter"/>
      <w:lvlText w:val="%8."/>
      <w:lvlJc w:val="left"/>
      <w:pPr>
        <w:ind w:left="5760" w:hanging="360"/>
      </w:pPr>
    </w:lvl>
    <w:lvl w:ilvl="8" w:tplc="41590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987188">
    <w:multiLevelType w:val="hybridMultilevel"/>
    <w:lvl w:ilvl="0" w:tplc="61371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87188">
    <w:abstractNumId w:val="72987188"/>
  </w:num>
  <w:num w:numId="72987189">
    <w:abstractNumId w:val="72987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58117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