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Narcissus latent virus (Gladiolus ringspot virus) NLV000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14652">
    <w:multiLevelType w:val="hybridMultilevel"/>
    <w:lvl w:ilvl="0" w:tplc="72434844">
      <w:start w:val="1"/>
      <w:numFmt w:val="decimal"/>
      <w:lvlText w:val="%1."/>
      <w:lvlJc w:val="left"/>
      <w:pPr>
        <w:ind w:left="720" w:hanging="360"/>
      </w:pPr>
    </w:lvl>
    <w:lvl w:ilvl="1" w:tplc="72434844" w:tentative="1">
      <w:start w:val="1"/>
      <w:numFmt w:val="lowerLetter"/>
      <w:lvlText w:val="%2."/>
      <w:lvlJc w:val="left"/>
      <w:pPr>
        <w:ind w:left="1440" w:hanging="360"/>
      </w:pPr>
    </w:lvl>
    <w:lvl w:ilvl="2" w:tplc="72434844" w:tentative="1">
      <w:start w:val="1"/>
      <w:numFmt w:val="lowerRoman"/>
      <w:lvlText w:val="%3."/>
      <w:lvlJc w:val="right"/>
      <w:pPr>
        <w:ind w:left="2160" w:hanging="180"/>
      </w:pPr>
    </w:lvl>
    <w:lvl w:ilvl="3" w:tplc="72434844" w:tentative="1">
      <w:start w:val="1"/>
      <w:numFmt w:val="decimal"/>
      <w:lvlText w:val="%4."/>
      <w:lvlJc w:val="left"/>
      <w:pPr>
        <w:ind w:left="2880" w:hanging="360"/>
      </w:pPr>
    </w:lvl>
    <w:lvl w:ilvl="4" w:tplc="72434844" w:tentative="1">
      <w:start w:val="1"/>
      <w:numFmt w:val="lowerLetter"/>
      <w:lvlText w:val="%5."/>
      <w:lvlJc w:val="left"/>
      <w:pPr>
        <w:ind w:left="3600" w:hanging="360"/>
      </w:pPr>
    </w:lvl>
    <w:lvl w:ilvl="5" w:tplc="72434844" w:tentative="1">
      <w:start w:val="1"/>
      <w:numFmt w:val="lowerRoman"/>
      <w:lvlText w:val="%6."/>
      <w:lvlJc w:val="right"/>
      <w:pPr>
        <w:ind w:left="4320" w:hanging="180"/>
      </w:pPr>
    </w:lvl>
    <w:lvl w:ilvl="6" w:tplc="72434844" w:tentative="1">
      <w:start w:val="1"/>
      <w:numFmt w:val="decimal"/>
      <w:lvlText w:val="%7."/>
      <w:lvlJc w:val="left"/>
      <w:pPr>
        <w:ind w:left="5040" w:hanging="360"/>
      </w:pPr>
    </w:lvl>
    <w:lvl w:ilvl="7" w:tplc="72434844" w:tentative="1">
      <w:start w:val="1"/>
      <w:numFmt w:val="lowerLetter"/>
      <w:lvlText w:val="%8."/>
      <w:lvlJc w:val="left"/>
      <w:pPr>
        <w:ind w:left="5760" w:hanging="360"/>
      </w:pPr>
    </w:lvl>
    <w:lvl w:ilvl="8" w:tplc="72434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314651">
    <w:multiLevelType w:val="hybridMultilevel"/>
    <w:lvl w:ilvl="0" w:tplc="33502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14651">
    <w:abstractNumId w:val="43314651"/>
  </w:num>
  <w:num w:numId="43314652">
    <w:abstractNumId w:val="43314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351756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