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Narcissus latent virus (Gladiolus ringspot virus) NLV000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2883272">
    <w:multiLevelType w:val="hybridMultilevel"/>
    <w:lvl w:ilvl="0" w:tplc="73381655">
      <w:start w:val="1"/>
      <w:numFmt w:val="decimal"/>
      <w:lvlText w:val="%1."/>
      <w:lvlJc w:val="left"/>
      <w:pPr>
        <w:ind w:left="720" w:hanging="360"/>
      </w:pPr>
    </w:lvl>
    <w:lvl w:ilvl="1" w:tplc="73381655" w:tentative="1">
      <w:start w:val="1"/>
      <w:numFmt w:val="lowerLetter"/>
      <w:lvlText w:val="%2."/>
      <w:lvlJc w:val="left"/>
      <w:pPr>
        <w:ind w:left="1440" w:hanging="360"/>
      </w:pPr>
    </w:lvl>
    <w:lvl w:ilvl="2" w:tplc="73381655" w:tentative="1">
      <w:start w:val="1"/>
      <w:numFmt w:val="lowerRoman"/>
      <w:lvlText w:val="%3."/>
      <w:lvlJc w:val="right"/>
      <w:pPr>
        <w:ind w:left="2160" w:hanging="180"/>
      </w:pPr>
    </w:lvl>
    <w:lvl w:ilvl="3" w:tplc="73381655" w:tentative="1">
      <w:start w:val="1"/>
      <w:numFmt w:val="decimal"/>
      <w:lvlText w:val="%4."/>
      <w:lvlJc w:val="left"/>
      <w:pPr>
        <w:ind w:left="2880" w:hanging="360"/>
      </w:pPr>
    </w:lvl>
    <w:lvl w:ilvl="4" w:tplc="73381655" w:tentative="1">
      <w:start w:val="1"/>
      <w:numFmt w:val="lowerLetter"/>
      <w:lvlText w:val="%5."/>
      <w:lvlJc w:val="left"/>
      <w:pPr>
        <w:ind w:left="3600" w:hanging="360"/>
      </w:pPr>
    </w:lvl>
    <w:lvl w:ilvl="5" w:tplc="73381655" w:tentative="1">
      <w:start w:val="1"/>
      <w:numFmt w:val="lowerRoman"/>
      <w:lvlText w:val="%6."/>
      <w:lvlJc w:val="right"/>
      <w:pPr>
        <w:ind w:left="4320" w:hanging="180"/>
      </w:pPr>
    </w:lvl>
    <w:lvl w:ilvl="6" w:tplc="73381655" w:tentative="1">
      <w:start w:val="1"/>
      <w:numFmt w:val="decimal"/>
      <w:lvlText w:val="%7."/>
      <w:lvlJc w:val="left"/>
      <w:pPr>
        <w:ind w:left="5040" w:hanging="360"/>
      </w:pPr>
    </w:lvl>
    <w:lvl w:ilvl="7" w:tplc="73381655" w:tentative="1">
      <w:start w:val="1"/>
      <w:numFmt w:val="lowerLetter"/>
      <w:lvlText w:val="%8."/>
      <w:lvlJc w:val="left"/>
      <w:pPr>
        <w:ind w:left="5760" w:hanging="360"/>
      </w:pPr>
    </w:lvl>
    <w:lvl w:ilvl="8" w:tplc="733816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883271">
    <w:multiLevelType w:val="hybridMultilevel"/>
    <w:lvl w:ilvl="0" w:tplc="88459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2883271">
    <w:abstractNumId w:val="82883271"/>
  </w:num>
  <w:num w:numId="82883272">
    <w:abstractNumId w:val="8288327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93189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