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Myrobalan latent ringspot virus MLRSV0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Myrobalan latent ringspot virus (MLRSV)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37229">
    <w:multiLevelType w:val="hybridMultilevel"/>
    <w:lvl w:ilvl="0" w:tplc="41431687">
      <w:start w:val="1"/>
      <w:numFmt w:val="decimal"/>
      <w:lvlText w:val="%1."/>
      <w:lvlJc w:val="left"/>
      <w:pPr>
        <w:ind w:left="720" w:hanging="360"/>
      </w:pPr>
    </w:lvl>
    <w:lvl w:ilvl="1" w:tplc="41431687" w:tentative="1">
      <w:start w:val="1"/>
      <w:numFmt w:val="lowerLetter"/>
      <w:lvlText w:val="%2."/>
      <w:lvlJc w:val="left"/>
      <w:pPr>
        <w:ind w:left="1440" w:hanging="360"/>
      </w:pPr>
    </w:lvl>
    <w:lvl w:ilvl="2" w:tplc="41431687" w:tentative="1">
      <w:start w:val="1"/>
      <w:numFmt w:val="lowerRoman"/>
      <w:lvlText w:val="%3."/>
      <w:lvlJc w:val="right"/>
      <w:pPr>
        <w:ind w:left="2160" w:hanging="180"/>
      </w:pPr>
    </w:lvl>
    <w:lvl w:ilvl="3" w:tplc="41431687" w:tentative="1">
      <w:start w:val="1"/>
      <w:numFmt w:val="decimal"/>
      <w:lvlText w:val="%4."/>
      <w:lvlJc w:val="left"/>
      <w:pPr>
        <w:ind w:left="2880" w:hanging="360"/>
      </w:pPr>
    </w:lvl>
    <w:lvl w:ilvl="4" w:tplc="41431687" w:tentative="1">
      <w:start w:val="1"/>
      <w:numFmt w:val="lowerLetter"/>
      <w:lvlText w:val="%5."/>
      <w:lvlJc w:val="left"/>
      <w:pPr>
        <w:ind w:left="3600" w:hanging="360"/>
      </w:pPr>
    </w:lvl>
    <w:lvl w:ilvl="5" w:tplc="41431687" w:tentative="1">
      <w:start w:val="1"/>
      <w:numFmt w:val="lowerRoman"/>
      <w:lvlText w:val="%6."/>
      <w:lvlJc w:val="right"/>
      <w:pPr>
        <w:ind w:left="4320" w:hanging="180"/>
      </w:pPr>
    </w:lvl>
    <w:lvl w:ilvl="6" w:tplc="41431687" w:tentative="1">
      <w:start w:val="1"/>
      <w:numFmt w:val="decimal"/>
      <w:lvlText w:val="%7."/>
      <w:lvlJc w:val="left"/>
      <w:pPr>
        <w:ind w:left="5040" w:hanging="360"/>
      </w:pPr>
    </w:lvl>
    <w:lvl w:ilvl="7" w:tplc="41431687" w:tentative="1">
      <w:start w:val="1"/>
      <w:numFmt w:val="lowerLetter"/>
      <w:lvlText w:val="%8."/>
      <w:lvlJc w:val="left"/>
      <w:pPr>
        <w:ind w:left="5760" w:hanging="360"/>
      </w:pPr>
    </w:lvl>
    <w:lvl w:ilvl="8" w:tplc="41431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137228">
    <w:multiLevelType w:val="hybridMultilevel"/>
    <w:lvl w:ilvl="0" w:tplc="59971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37228">
    <w:abstractNumId w:val="69137228"/>
  </w:num>
  <w:num w:numId="69137229">
    <w:abstractNumId w:val="69137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52528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