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hapla MELGHA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897815">
    <w:multiLevelType w:val="hybridMultilevel"/>
    <w:lvl w:ilvl="0" w:tplc="56267379">
      <w:start w:val="1"/>
      <w:numFmt w:val="decimal"/>
      <w:lvlText w:val="%1."/>
      <w:lvlJc w:val="left"/>
      <w:pPr>
        <w:ind w:left="720" w:hanging="360"/>
      </w:pPr>
    </w:lvl>
    <w:lvl w:ilvl="1" w:tplc="56267379" w:tentative="1">
      <w:start w:val="1"/>
      <w:numFmt w:val="lowerLetter"/>
      <w:lvlText w:val="%2."/>
      <w:lvlJc w:val="left"/>
      <w:pPr>
        <w:ind w:left="1440" w:hanging="360"/>
      </w:pPr>
    </w:lvl>
    <w:lvl w:ilvl="2" w:tplc="56267379" w:tentative="1">
      <w:start w:val="1"/>
      <w:numFmt w:val="lowerRoman"/>
      <w:lvlText w:val="%3."/>
      <w:lvlJc w:val="right"/>
      <w:pPr>
        <w:ind w:left="2160" w:hanging="180"/>
      </w:pPr>
    </w:lvl>
    <w:lvl w:ilvl="3" w:tplc="56267379" w:tentative="1">
      <w:start w:val="1"/>
      <w:numFmt w:val="decimal"/>
      <w:lvlText w:val="%4."/>
      <w:lvlJc w:val="left"/>
      <w:pPr>
        <w:ind w:left="2880" w:hanging="360"/>
      </w:pPr>
    </w:lvl>
    <w:lvl w:ilvl="4" w:tplc="56267379" w:tentative="1">
      <w:start w:val="1"/>
      <w:numFmt w:val="lowerLetter"/>
      <w:lvlText w:val="%5."/>
      <w:lvlJc w:val="left"/>
      <w:pPr>
        <w:ind w:left="3600" w:hanging="360"/>
      </w:pPr>
    </w:lvl>
    <w:lvl w:ilvl="5" w:tplc="56267379" w:tentative="1">
      <w:start w:val="1"/>
      <w:numFmt w:val="lowerRoman"/>
      <w:lvlText w:val="%6."/>
      <w:lvlJc w:val="right"/>
      <w:pPr>
        <w:ind w:left="4320" w:hanging="180"/>
      </w:pPr>
    </w:lvl>
    <w:lvl w:ilvl="6" w:tplc="56267379" w:tentative="1">
      <w:start w:val="1"/>
      <w:numFmt w:val="decimal"/>
      <w:lvlText w:val="%7."/>
      <w:lvlJc w:val="left"/>
      <w:pPr>
        <w:ind w:left="5040" w:hanging="360"/>
      </w:pPr>
    </w:lvl>
    <w:lvl w:ilvl="7" w:tplc="56267379" w:tentative="1">
      <w:start w:val="1"/>
      <w:numFmt w:val="lowerLetter"/>
      <w:lvlText w:val="%8."/>
      <w:lvlJc w:val="left"/>
      <w:pPr>
        <w:ind w:left="5760" w:hanging="360"/>
      </w:pPr>
    </w:lvl>
    <w:lvl w:ilvl="8" w:tplc="5626737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897814">
    <w:multiLevelType w:val="hybridMultilevel"/>
    <w:lvl w:ilvl="0" w:tplc="32850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897814">
    <w:abstractNumId w:val="61897814"/>
  </w:num>
  <w:num w:numId="61897815">
    <w:abstractNumId w:val="618978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29260995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