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Microsphaera grossulariae MCRSGR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44969">
    <w:multiLevelType w:val="hybridMultilevel"/>
    <w:lvl w:ilvl="0" w:tplc="80476200">
      <w:start w:val="1"/>
      <w:numFmt w:val="decimal"/>
      <w:lvlText w:val="%1."/>
      <w:lvlJc w:val="left"/>
      <w:pPr>
        <w:ind w:left="720" w:hanging="360"/>
      </w:pPr>
    </w:lvl>
    <w:lvl w:ilvl="1" w:tplc="80476200" w:tentative="1">
      <w:start w:val="1"/>
      <w:numFmt w:val="lowerLetter"/>
      <w:lvlText w:val="%2."/>
      <w:lvlJc w:val="left"/>
      <w:pPr>
        <w:ind w:left="1440" w:hanging="360"/>
      </w:pPr>
    </w:lvl>
    <w:lvl w:ilvl="2" w:tplc="80476200" w:tentative="1">
      <w:start w:val="1"/>
      <w:numFmt w:val="lowerRoman"/>
      <w:lvlText w:val="%3."/>
      <w:lvlJc w:val="right"/>
      <w:pPr>
        <w:ind w:left="2160" w:hanging="180"/>
      </w:pPr>
    </w:lvl>
    <w:lvl w:ilvl="3" w:tplc="80476200" w:tentative="1">
      <w:start w:val="1"/>
      <w:numFmt w:val="decimal"/>
      <w:lvlText w:val="%4."/>
      <w:lvlJc w:val="left"/>
      <w:pPr>
        <w:ind w:left="2880" w:hanging="360"/>
      </w:pPr>
    </w:lvl>
    <w:lvl w:ilvl="4" w:tplc="80476200" w:tentative="1">
      <w:start w:val="1"/>
      <w:numFmt w:val="lowerLetter"/>
      <w:lvlText w:val="%5."/>
      <w:lvlJc w:val="left"/>
      <w:pPr>
        <w:ind w:left="3600" w:hanging="360"/>
      </w:pPr>
    </w:lvl>
    <w:lvl w:ilvl="5" w:tplc="80476200" w:tentative="1">
      <w:start w:val="1"/>
      <w:numFmt w:val="lowerRoman"/>
      <w:lvlText w:val="%6."/>
      <w:lvlJc w:val="right"/>
      <w:pPr>
        <w:ind w:left="4320" w:hanging="180"/>
      </w:pPr>
    </w:lvl>
    <w:lvl w:ilvl="6" w:tplc="80476200" w:tentative="1">
      <w:start w:val="1"/>
      <w:numFmt w:val="decimal"/>
      <w:lvlText w:val="%7."/>
      <w:lvlJc w:val="left"/>
      <w:pPr>
        <w:ind w:left="5040" w:hanging="360"/>
      </w:pPr>
    </w:lvl>
    <w:lvl w:ilvl="7" w:tplc="80476200" w:tentative="1">
      <w:start w:val="1"/>
      <w:numFmt w:val="lowerLetter"/>
      <w:lvlText w:val="%8."/>
      <w:lvlJc w:val="left"/>
      <w:pPr>
        <w:ind w:left="5760" w:hanging="360"/>
      </w:pPr>
    </w:lvl>
    <w:lvl w:ilvl="8" w:tplc="804762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244968">
    <w:multiLevelType w:val="hybridMultilevel"/>
    <w:lvl w:ilvl="0" w:tplc="18181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44968">
    <w:abstractNumId w:val="43244968"/>
  </w:num>
  <w:num w:numId="43244969">
    <w:abstractNumId w:val="432449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9798050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