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Lily virus X LVX000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33898">
    <w:multiLevelType w:val="hybridMultilevel"/>
    <w:lvl w:ilvl="0" w:tplc="42122578">
      <w:start w:val="1"/>
      <w:numFmt w:val="decimal"/>
      <w:lvlText w:val="%1."/>
      <w:lvlJc w:val="left"/>
      <w:pPr>
        <w:ind w:left="720" w:hanging="360"/>
      </w:pPr>
    </w:lvl>
    <w:lvl w:ilvl="1" w:tplc="42122578" w:tentative="1">
      <w:start w:val="1"/>
      <w:numFmt w:val="lowerLetter"/>
      <w:lvlText w:val="%2."/>
      <w:lvlJc w:val="left"/>
      <w:pPr>
        <w:ind w:left="1440" w:hanging="360"/>
      </w:pPr>
    </w:lvl>
    <w:lvl w:ilvl="2" w:tplc="42122578" w:tentative="1">
      <w:start w:val="1"/>
      <w:numFmt w:val="lowerRoman"/>
      <w:lvlText w:val="%3."/>
      <w:lvlJc w:val="right"/>
      <w:pPr>
        <w:ind w:left="2160" w:hanging="180"/>
      </w:pPr>
    </w:lvl>
    <w:lvl w:ilvl="3" w:tplc="42122578" w:tentative="1">
      <w:start w:val="1"/>
      <w:numFmt w:val="decimal"/>
      <w:lvlText w:val="%4."/>
      <w:lvlJc w:val="left"/>
      <w:pPr>
        <w:ind w:left="2880" w:hanging="360"/>
      </w:pPr>
    </w:lvl>
    <w:lvl w:ilvl="4" w:tplc="42122578" w:tentative="1">
      <w:start w:val="1"/>
      <w:numFmt w:val="lowerLetter"/>
      <w:lvlText w:val="%5."/>
      <w:lvlJc w:val="left"/>
      <w:pPr>
        <w:ind w:left="3600" w:hanging="360"/>
      </w:pPr>
    </w:lvl>
    <w:lvl w:ilvl="5" w:tplc="42122578" w:tentative="1">
      <w:start w:val="1"/>
      <w:numFmt w:val="lowerRoman"/>
      <w:lvlText w:val="%6."/>
      <w:lvlJc w:val="right"/>
      <w:pPr>
        <w:ind w:left="4320" w:hanging="180"/>
      </w:pPr>
    </w:lvl>
    <w:lvl w:ilvl="6" w:tplc="42122578" w:tentative="1">
      <w:start w:val="1"/>
      <w:numFmt w:val="decimal"/>
      <w:lvlText w:val="%7."/>
      <w:lvlJc w:val="left"/>
      <w:pPr>
        <w:ind w:left="5040" w:hanging="360"/>
      </w:pPr>
    </w:lvl>
    <w:lvl w:ilvl="7" w:tplc="42122578" w:tentative="1">
      <w:start w:val="1"/>
      <w:numFmt w:val="lowerLetter"/>
      <w:lvlText w:val="%8."/>
      <w:lvlJc w:val="left"/>
      <w:pPr>
        <w:ind w:left="5760" w:hanging="360"/>
      </w:pPr>
    </w:lvl>
    <w:lvl w:ilvl="8" w:tplc="42122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533897">
    <w:multiLevelType w:val="hybridMultilevel"/>
    <w:lvl w:ilvl="0" w:tplc="59157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33897">
    <w:abstractNumId w:val="87533897"/>
  </w:num>
  <w:num w:numId="87533898">
    <w:abstractNumId w:val="87533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34529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