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symptomless virus LSV000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17339">
    <w:multiLevelType w:val="hybridMultilevel"/>
    <w:lvl w:ilvl="0" w:tplc="16499562">
      <w:start w:val="1"/>
      <w:numFmt w:val="decimal"/>
      <w:lvlText w:val="%1."/>
      <w:lvlJc w:val="left"/>
      <w:pPr>
        <w:ind w:left="720" w:hanging="360"/>
      </w:pPr>
    </w:lvl>
    <w:lvl w:ilvl="1" w:tplc="16499562" w:tentative="1">
      <w:start w:val="1"/>
      <w:numFmt w:val="lowerLetter"/>
      <w:lvlText w:val="%2."/>
      <w:lvlJc w:val="left"/>
      <w:pPr>
        <w:ind w:left="1440" w:hanging="360"/>
      </w:pPr>
    </w:lvl>
    <w:lvl w:ilvl="2" w:tplc="16499562" w:tentative="1">
      <w:start w:val="1"/>
      <w:numFmt w:val="lowerRoman"/>
      <w:lvlText w:val="%3."/>
      <w:lvlJc w:val="right"/>
      <w:pPr>
        <w:ind w:left="2160" w:hanging="180"/>
      </w:pPr>
    </w:lvl>
    <w:lvl w:ilvl="3" w:tplc="16499562" w:tentative="1">
      <w:start w:val="1"/>
      <w:numFmt w:val="decimal"/>
      <w:lvlText w:val="%4."/>
      <w:lvlJc w:val="left"/>
      <w:pPr>
        <w:ind w:left="2880" w:hanging="360"/>
      </w:pPr>
    </w:lvl>
    <w:lvl w:ilvl="4" w:tplc="16499562" w:tentative="1">
      <w:start w:val="1"/>
      <w:numFmt w:val="lowerLetter"/>
      <w:lvlText w:val="%5."/>
      <w:lvlJc w:val="left"/>
      <w:pPr>
        <w:ind w:left="3600" w:hanging="360"/>
      </w:pPr>
    </w:lvl>
    <w:lvl w:ilvl="5" w:tplc="16499562" w:tentative="1">
      <w:start w:val="1"/>
      <w:numFmt w:val="lowerRoman"/>
      <w:lvlText w:val="%6."/>
      <w:lvlJc w:val="right"/>
      <w:pPr>
        <w:ind w:left="4320" w:hanging="180"/>
      </w:pPr>
    </w:lvl>
    <w:lvl w:ilvl="6" w:tplc="16499562" w:tentative="1">
      <w:start w:val="1"/>
      <w:numFmt w:val="decimal"/>
      <w:lvlText w:val="%7."/>
      <w:lvlJc w:val="left"/>
      <w:pPr>
        <w:ind w:left="5040" w:hanging="360"/>
      </w:pPr>
    </w:lvl>
    <w:lvl w:ilvl="7" w:tplc="16499562" w:tentative="1">
      <w:start w:val="1"/>
      <w:numFmt w:val="lowerLetter"/>
      <w:lvlText w:val="%8."/>
      <w:lvlJc w:val="left"/>
      <w:pPr>
        <w:ind w:left="5760" w:hanging="360"/>
      </w:pPr>
    </w:lvl>
    <w:lvl w:ilvl="8" w:tplc="16499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17338">
    <w:multiLevelType w:val="hybridMultilevel"/>
    <w:lvl w:ilvl="0" w:tplc="80993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17338">
    <w:abstractNumId w:val="30417338"/>
  </w:num>
  <w:num w:numId="30417339">
    <w:abstractNumId w:val="30417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09026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