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Lily symptomless virus LSV000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823517">
    <w:multiLevelType w:val="hybridMultilevel"/>
    <w:lvl w:ilvl="0" w:tplc="76595656">
      <w:start w:val="1"/>
      <w:numFmt w:val="decimal"/>
      <w:lvlText w:val="%1."/>
      <w:lvlJc w:val="left"/>
      <w:pPr>
        <w:ind w:left="720" w:hanging="360"/>
      </w:pPr>
    </w:lvl>
    <w:lvl w:ilvl="1" w:tplc="76595656" w:tentative="1">
      <w:start w:val="1"/>
      <w:numFmt w:val="lowerLetter"/>
      <w:lvlText w:val="%2."/>
      <w:lvlJc w:val="left"/>
      <w:pPr>
        <w:ind w:left="1440" w:hanging="360"/>
      </w:pPr>
    </w:lvl>
    <w:lvl w:ilvl="2" w:tplc="76595656" w:tentative="1">
      <w:start w:val="1"/>
      <w:numFmt w:val="lowerRoman"/>
      <w:lvlText w:val="%3."/>
      <w:lvlJc w:val="right"/>
      <w:pPr>
        <w:ind w:left="2160" w:hanging="180"/>
      </w:pPr>
    </w:lvl>
    <w:lvl w:ilvl="3" w:tplc="76595656" w:tentative="1">
      <w:start w:val="1"/>
      <w:numFmt w:val="decimal"/>
      <w:lvlText w:val="%4."/>
      <w:lvlJc w:val="left"/>
      <w:pPr>
        <w:ind w:left="2880" w:hanging="360"/>
      </w:pPr>
    </w:lvl>
    <w:lvl w:ilvl="4" w:tplc="76595656" w:tentative="1">
      <w:start w:val="1"/>
      <w:numFmt w:val="lowerLetter"/>
      <w:lvlText w:val="%5."/>
      <w:lvlJc w:val="left"/>
      <w:pPr>
        <w:ind w:left="3600" w:hanging="360"/>
      </w:pPr>
    </w:lvl>
    <w:lvl w:ilvl="5" w:tplc="76595656" w:tentative="1">
      <w:start w:val="1"/>
      <w:numFmt w:val="lowerRoman"/>
      <w:lvlText w:val="%6."/>
      <w:lvlJc w:val="right"/>
      <w:pPr>
        <w:ind w:left="4320" w:hanging="180"/>
      </w:pPr>
    </w:lvl>
    <w:lvl w:ilvl="6" w:tplc="76595656" w:tentative="1">
      <w:start w:val="1"/>
      <w:numFmt w:val="decimal"/>
      <w:lvlText w:val="%7."/>
      <w:lvlJc w:val="left"/>
      <w:pPr>
        <w:ind w:left="5040" w:hanging="360"/>
      </w:pPr>
    </w:lvl>
    <w:lvl w:ilvl="7" w:tplc="76595656" w:tentative="1">
      <w:start w:val="1"/>
      <w:numFmt w:val="lowerLetter"/>
      <w:lvlText w:val="%8."/>
      <w:lvlJc w:val="left"/>
      <w:pPr>
        <w:ind w:left="5760" w:hanging="360"/>
      </w:pPr>
    </w:lvl>
    <w:lvl w:ilvl="8" w:tplc="76595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23516">
    <w:multiLevelType w:val="hybridMultilevel"/>
    <w:lvl w:ilvl="0" w:tplc="58379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823516">
    <w:abstractNumId w:val="13823516"/>
  </w:num>
  <w:num w:numId="13823517">
    <w:abstractNumId w:val="138235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29793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