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attenuatus LONGAT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419923">
    <w:multiLevelType w:val="hybridMultilevel"/>
    <w:lvl w:ilvl="0" w:tplc="44541107">
      <w:start w:val="1"/>
      <w:numFmt w:val="decimal"/>
      <w:lvlText w:val="%1."/>
      <w:lvlJc w:val="left"/>
      <w:pPr>
        <w:ind w:left="720" w:hanging="360"/>
      </w:pPr>
    </w:lvl>
    <w:lvl w:ilvl="1" w:tplc="44541107" w:tentative="1">
      <w:start w:val="1"/>
      <w:numFmt w:val="lowerLetter"/>
      <w:lvlText w:val="%2."/>
      <w:lvlJc w:val="left"/>
      <w:pPr>
        <w:ind w:left="1440" w:hanging="360"/>
      </w:pPr>
    </w:lvl>
    <w:lvl w:ilvl="2" w:tplc="44541107" w:tentative="1">
      <w:start w:val="1"/>
      <w:numFmt w:val="lowerRoman"/>
      <w:lvlText w:val="%3."/>
      <w:lvlJc w:val="right"/>
      <w:pPr>
        <w:ind w:left="2160" w:hanging="180"/>
      </w:pPr>
    </w:lvl>
    <w:lvl w:ilvl="3" w:tplc="44541107" w:tentative="1">
      <w:start w:val="1"/>
      <w:numFmt w:val="decimal"/>
      <w:lvlText w:val="%4."/>
      <w:lvlJc w:val="left"/>
      <w:pPr>
        <w:ind w:left="2880" w:hanging="360"/>
      </w:pPr>
    </w:lvl>
    <w:lvl w:ilvl="4" w:tplc="44541107" w:tentative="1">
      <w:start w:val="1"/>
      <w:numFmt w:val="lowerLetter"/>
      <w:lvlText w:val="%5."/>
      <w:lvlJc w:val="left"/>
      <w:pPr>
        <w:ind w:left="3600" w:hanging="360"/>
      </w:pPr>
    </w:lvl>
    <w:lvl w:ilvl="5" w:tplc="44541107" w:tentative="1">
      <w:start w:val="1"/>
      <w:numFmt w:val="lowerRoman"/>
      <w:lvlText w:val="%6."/>
      <w:lvlJc w:val="right"/>
      <w:pPr>
        <w:ind w:left="4320" w:hanging="180"/>
      </w:pPr>
    </w:lvl>
    <w:lvl w:ilvl="6" w:tplc="44541107" w:tentative="1">
      <w:start w:val="1"/>
      <w:numFmt w:val="decimal"/>
      <w:lvlText w:val="%7."/>
      <w:lvlJc w:val="left"/>
      <w:pPr>
        <w:ind w:left="5040" w:hanging="360"/>
      </w:pPr>
    </w:lvl>
    <w:lvl w:ilvl="7" w:tplc="44541107" w:tentative="1">
      <w:start w:val="1"/>
      <w:numFmt w:val="lowerLetter"/>
      <w:lvlText w:val="%8."/>
      <w:lvlJc w:val="left"/>
      <w:pPr>
        <w:ind w:left="5760" w:hanging="360"/>
      </w:pPr>
    </w:lvl>
    <w:lvl w:ilvl="8" w:tplc="445411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419922">
    <w:multiLevelType w:val="hybridMultilevel"/>
    <w:lvl w:ilvl="0" w:tplc="851513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6419922">
    <w:abstractNumId w:val="56419922"/>
  </w:num>
  <w:num w:numId="56419923">
    <w:abstractNumId w:val="564199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7034727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