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Lampetia equestris (Merodon equestris) LAMTEQ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118974">
    <w:multiLevelType w:val="hybridMultilevel"/>
    <w:lvl w:ilvl="0" w:tplc="21750758">
      <w:start w:val="1"/>
      <w:numFmt w:val="decimal"/>
      <w:lvlText w:val="%1."/>
      <w:lvlJc w:val="left"/>
      <w:pPr>
        <w:ind w:left="720" w:hanging="360"/>
      </w:pPr>
    </w:lvl>
    <w:lvl w:ilvl="1" w:tplc="21750758" w:tentative="1">
      <w:start w:val="1"/>
      <w:numFmt w:val="lowerLetter"/>
      <w:lvlText w:val="%2."/>
      <w:lvlJc w:val="left"/>
      <w:pPr>
        <w:ind w:left="1440" w:hanging="360"/>
      </w:pPr>
    </w:lvl>
    <w:lvl w:ilvl="2" w:tplc="21750758" w:tentative="1">
      <w:start w:val="1"/>
      <w:numFmt w:val="lowerRoman"/>
      <w:lvlText w:val="%3."/>
      <w:lvlJc w:val="right"/>
      <w:pPr>
        <w:ind w:left="2160" w:hanging="180"/>
      </w:pPr>
    </w:lvl>
    <w:lvl w:ilvl="3" w:tplc="21750758" w:tentative="1">
      <w:start w:val="1"/>
      <w:numFmt w:val="decimal"/>
      <w:lvlText w:val="%4."/>
      <w:lvlJc w:val="left"/>
      <w:pPr>
        <w:ind w:left="2880" w:hanging="360"/>
      </w:pPr>
    </w:lvl>
    <w:lvl w:ilvl="4" w:tplc="21750758" w:tentative="1">
      <w:start w:val="1"/>
      <w:numFmt w:val="lowerLetter"/>
      <w:lvlText w:val="%5."/>
      <w:lvlJc w:val="left"/>
      <w:pPr>
        <w:ind w:left="3600" w:hanging="360"/>
      </w:pPr>
    </w:lvl>
    <w:lvl w:ilvl="5" w:tplc="21750758" w:tentative="1">
      <w:start w:val="1"/>
      <w:numFmt w:val="lowerRoman"/>
      <w:lvlText w:val="%6."/>
      <w:lvlJc w:val="right"/>
      <w:pPr>
        <w:ind w:left="4320" w:hanging="180"/>
      </w:pPr>
    </w:lvl>
    <w:lvl w:ilvl="6" w:tplc="21750758" w:tentative="1">
      <w:start w:val="1"/>
      <w:numFmt w:val="decimal"/>
      <w:lvlText w:val="%7."/>
      <w:lvlJc w:val="left"/>
      <w:pPr>
        <w:ind w:left="5040" w:hanging="360"/>
      </w:pPr>
    </w:lvl>
    <w:lvl w:ilvl="7" w:tplc="21750758" w:tentative="1">
      <w:start w:val="1"/>
      <w:numFmt w:val="lowerLetter"/>
      <w:lvlText w:val="%8."/>
      <w:lvlJc w:val="left"/>
      <w:pPr>
        <w:ind w:left="5760" w:hanging="360"/>
      </w:pPr>
    </w:lvl>
    <w:lvl w:ilvl="8" w:tplc="2175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118973">
    <w:multiLevelType w:val="hybridMultilevel"/>
    <w:lvl w:ilvl="0" w:tplc="67995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118973">
    <w:abstractNumId w:val="99118973"/>
  </w:num>
  <w:num w:numId="99118974">
    <w:abstractNumId w:val="991189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70358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