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Helicoverpa armigera HELIAR</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Insecta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Ornamental sector, Seed potato sector, Vegetable propagating and planting material (other than seeds)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Ornamental sector, Seed potato sector, Vegetable propagating and planting material (other than seeds)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Austria (2014); Belgium (2007); Bulgaria (1993); Cyprus (2011); Finland (2011); France (1994); Germany (2004); Greece (2010); Hungary (2000); Italy (2012); Italy/Sicilia (1994); Italy/Sardegna (1994); Malta (2008); Poland (2010); Portugal (2008); Portugal/Azores (2005); Portugal/Madeira (2008); Romania (1992); Slovakia (2011); Slovenia (2000); Spain (2016); Spain/Islas Canárias (1994)</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Data of the presence of this pest on the EU territory are available in EPPO Global Database (</w:t>
      </w:r>
      <w:hyperlink r:id="rId37826a70291f50fd2" w:history="1">
        <w:r>
          <w:rPr>
            <w:color w:val="0200C9"/>
            <w:sz w:val="24"/>
            <w:szCs w:val="24"/>
          </w:rPr>
          <w:t xml:space="preserve">https://gd.eppo.int/</w:t>
        </w:r>
      </w:hyperlink>
      <w:r>
        <w:rPr>
          <w:color w:val="0200C9"/>
          <w:sz w:val="24"/>
          <w:szCs w:val="24"/>
        </w:rPr>
        <w:t xml:space="preserve">).</w:t>
      </w:r>
      <w:r>
        <w:br w:type="page"/>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Chrysanthemum (1CHYG)</w:t>
      </w:r>
      <w:r>
        <w:rPr>
          <w:color w:val="000000"/>
          <w:sz w:val="24"/>
          <w:szCs w:val="24"/>
        </w:rPr>
        <w:t xml:space="preserve"> for the Ornamental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IIA2AWG</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other than 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Eggs and larvae can readily be transported with plants for planting, cut flowers and vegetables and many interceptions have been made on all three commodity types (EU COM, 2015). Eggs are laid usually in the upper half of plants. Pupation occurs in the soil (EFSA-PLH, 2014), in the upper 10 cm of the soil (Attique et al., 2000; Murray &amp; Zaluki, 1994; Stoeva, 1969). H. armigera is extremely polyphagous and has been recorded on over 180 hosts (wild and cultivated) in over 45 plant families. Hosts are available throughout the EU in the field, in protected cultivation and as wild species, but the pest can only overwinter as diapausing pupae in the southernmost parts of the EU, where the winters are relatively warm. Long-distance seasonal movements are most common in summer, and adults may migrate up to 1000 km and reach Britain and other parts of Europe from southern Europe and North Africa. Migrating H. armigera have been recorded as far north as Sweden, Finland and Estonia, but there are very few records of the successful completion of one generation in Northern Europe. Migration is facultative and occurs in response to local crop and climatic conditions. Non-migratory flights up to 10 km have been recorded (Lammers &amp; Macleod, 2007; EU COM, 2015). Therefore experts concluded that natural dispersal capacity is high (higher than Spodoptera littoralis), and plants for planting should not be considered as a significant pathway compared to other pathways.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w:t>
      </w:r>
      <w:r>
        <w:rPr>
          <w:color w:val="000000"/>
          <w:sz w:val="24"/>
          <w:szCs w:val="24"/>
          <w:u w:val="single"/>
        </w:rPr>
        <w:br/>
        <w:t xml:space="preserve">Justification:</w:t>
      </w:r>
      <w:r>
        <w:rPr>
          <w:color w:val="000000"/>
          <w:sz w:val="24"/>
          <w:szCs w:val="24"/>
        </w:rPr>
        <w:t xml:space="preserve">
</w:t>
      </w:r>
      <w:r>
        <w:rPr>
          <w:color w:val="0200C9"/>
          <w:sz w:val="24"/>
          <w:szCs w:val="24"/>
        </w:rPr>
        <w:t xml:space="preserve">Only a few outbreaks in protected cultivation have been reported. Damage to protected cultivations has been reported from the Czech Republic, Germany, the Netherlands and the UK. In the UK, it is reported that H. armigera larvae are often found on growing chrysanthemum plants and the damage is generally minor and restricted to a few plants. Prior to detection, extensive damage has been recorded in chrysanthemums, but insecticide applications, the removal of larvae and the destruction of damaged plants are effective in eradicating outbreaks (EFSA 2014).</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Plants for planting are not considered to be a significant pathway. Plants for planting should be 'substantially free from' the pest.</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Attique M R, Ghaffar A, Mohyuddin A I &amp; Ahmad Z (2000) Pupation and diapausing behaviour of Helicoverpa armigera (Hubner) (Lepidoptera: Noctuidae) in the Punjab. Pakistan Journal of Zoology 32, 61-64 ;</w:t>
      </w:r>
    </w:p>
    <w:p>
      <w:pPr>
        <w:numPr>
          <w:ilvl w:val="0"/>
          <w:numId w:val="1"/>
        </w:numPr>
        <w:spacing w:before="0" w:after="0" w:line="240" w:lineRule="auto"/>
        <w:jc w:val="left"/>
        <w:rPr>
          <w:color w:val="0200C9"/>
          <w:sz w:val="24"/>
          <w:szCs w:val="24"/>
        </w:rPr>
      </w:pPr>
      <w:r>
        <w:rPr>
          <w:color w:val="0200C9"/>
          <w:sz w:val="24"/>
          <w:szCs w:val="24"/>
        </w:rPr>
        <w:t xml:space="preserve">EFSA Panel on Plant Health (PLH) (2014) Scientific Opinion on the pest categorisation of Helicoverpa armigera (Hübner). EFSA Journal 2014;12(10):3833, 28 pp. doi:10.2903/j.efsa.2014.3833 </w:t>
      </w:r>
      <w:hyperlink r:id="rId86156a70291f516ba" w:history="1">
        <w:r>
          <w:rPr>
            <w:color w:val="0200C9"/>
            <w:sz w:val="24"/>
            <w:szCs w:val="24"/>
          </w:rPr>
          <w:t xml:space="preserve">http://www.efsa.europa.eu/en/efsajournal/doc/3833.pdf</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EU COM (2015) Recommendation of the Working Group on the Annexes of the Council Directive 2000/29/EC – Section II – Listing of Harmful Organisms as regards the future listing of Helicoverpa armigera (Hübner);</w:t>
      </w:r>
    </w:p>
    <w:p>
      <w:pPr>
        <w:numPr>
          <w:ilvl w:val="0"/>
          <w:numId w:val="1"/>
        </w:numPr>
        <w:spacing w:before="0" w:after="0" w:line="240" w:lineRule="auto"/>
        <w:jc w:val="left"/>
        <w:rPr>
          <w:color w:val="0200C9"/>
          <w:sz w:val="24"/>
          <w:szCs w:val="24"/>
        </w:rPr>
      </w:pPr>
      <w:r>
        <w:rPr>
          <w:color w:val="0200C9"/>
          <w:sz w:val="24"/>
          <w:szCs w:val="24"/>
        </w:rPr>
        <w:t xml:space="preserve">Lammers JW &amp; Macleod A (2007) Report of a pest risk analysis Helicoverpa armigera (Hübner, 1808). Plant Protection Service, the Netherlands, Central Science Laboratory, United Kingdom. </w:t>
      </w:r>
      <w:hyperlink r:id="rId12246a70291f51709" w:history="1">
        <w:r>
          <w:rPr>
            <w:color w:val="0200C9"/>
            <w:sz w:val="24"/>
            <w:szCs w:val="24"/>
          </w:rPr>
          <w:t xml:space="preserve">http://www.vwa.nl/onderwerpen/english/dossier/pest-risk-analysis/evaluation-of-pest-risks</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Murray D A H &amp; Zaluki M P (1994) Spatial distribution and mortality of Helicoverpa spp. pupae (Lepidoptera: Noctuidae) under field crops on the Darling Downs, Queensland. Journal of the Australian Entomological Society 33, 193-198;</w:t>
      </w:r>
    </w:p>
    <w:p>
      <w:pPr>
        <w:numPr>
          <w:ilvl w:val="0"/>
          <w:numId w:val="1"/>
        </w:numPr>
        <w:spacing w:before="0" w:after="0" w:line="240" w:lineRule="auto"/>
        <w:jc w:val="left"/>
        <w:rPr>
          <w:color w:val="0200C9"/>
          <w:sz w:val="24"/>
          <w:szCs w:val="24"/>
        </w:rPr>
      </w:pPr>
      <w:r>
        <w:rPr>
          <w:color w:val="0200C9"/>
          <w:sz w:val="24"/>
          <w:szCs w:val="24"/>
        </w:rPr>
        <w:t xml:space="preserve">Stoeva R (1969) The cotton bollworm-a serious pest of vegetable crops. Rastitelna Zashtita 17, 22-25;</w:t>
      </w:r>
    </w:p>
    <w:p>
      <w:pPr>
        <w:pageBreakBefore w:val="on"/>
      </w:pPr>
      <w:r/>
    </w:p>
    <w:p>
      <w:pPr>
        <w:widowControl w:val="on"/>
        <w:pBdr/>
        <w:spacing w:before="0" w:after="0" w:line="240" w:lineRule="auto"/>
        <w:ind w:left="0" w:right="0"/>
        <w:jc w:val="left"/>
        <w:outlineLvl w:val="1"/>
      </w:pPr>
      <w:r>
        <w:rPr>
          <w:color w:val="000000"/>
          <w:sz w:val="24"/>
          <w:szCs w:val="24"/>
        </w:rPr>
        <w:t xml:space="preserve">HOST PLANT N°2: </w:t>
      </w:r>
      <w:r>
        <w:rPr>
          <w:color w:val="149613"/>
          <w:sz w:val="24"/>
          <w:szCs w:val="24"/>
        </w:rPr>
        <w:t xml:space="preserve">Chrysanthemum (Dendranthema) (1DDMG)</w:t>
      </w:r>
      <w:r>
        <w:rPr>
          <w:color w:val="000000"/>
          <w:sz w:val="24"/>
          <w:szCs w:val="24"/>
        </w:rPr>
        <w:t xml:space="preserve"> for the Ornamental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IIA2AWG</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other than 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Eggs and larvae can readily be transported with plants for planting, cut flowers and vegetables and many interceptions have been made on all three commodity types (EU COM, 2015). Eggs are laid usually in the upper half of plants. Pupation occurs in the soil (EFSA-PLH, 2014), in the upper 10 cm of the soil (Attique et al., 2000; Murray &amp; Zaluki, 1994; Stoeva, 1969). H. armigera is extremely polyphagous and has been recorded on over 180 hosts (wild and cultivated) in over 45 plant families. Hosts are available throughout the EU in the field, in protected cultivation and as wild species, but the pest can only overwinter as diapausing pupae in the southernmost parts of the EU, where the winters are relatively warm. Long-distance seasonal movements are most common in summer, and adults may migrate up to 1000 km and reach Britain and other parts of Europe from southern Europe and North Africa. Migrating H. armigera have been recorded as far north as Sweden, Finland and Estonia, but there are very few records of the successful completion of one generation in Northern Europe. Migration is facultative and occurs in response to local crop and climatic conditions. Non-migratory flights up to 10 km have been recorded (Lammers &amp; Macleod, 2007; EU COM, 2015). Therefore experts concluded that natural dispersal capacity is high (higher than Spodoptera littoralis), and plants for planting should not be considered as a significant pathway compared to other pathways.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w:t>
      </w:r>
      <w:r>
        <w:rPr>
          <w:color w:val="000000"/>
          <w:sz w:val="24"/>
          <w:szCs w:val="24"/>
          <w:u w:val="single"/>
        </w:rPr>
        <w:br/>
        <w:t xml:space="preserve">Justification:</w:t>
      </w:r>
      <w:r>
        <w:rPr>
          <w:color w:val="000000"/>
          <w:sz w:val="24"/>
          <w:szCs w:val="24"/>
        </w:rPr>
        <w:t xml:space="preserve">
</w:t>
      </w:r>
      <w:r>
        <w:rPr>
          <w:color w:val="0200C9"/>
          <w:sz w:val="24"/>
          <w:szCs w:val="24"/>
        </w:rPr>
        <w:t xml:space="preserve">Only a few outbreaks in protected cultivation have been reported. Damage to protected cultivations has been reported from the Czech Republic, Germany, the Netherlands and the UK. In the UK, it is reported that H. armigera larvae are often found on growing chrysanthemum plants and the damage is generally minor and restricted to a few plants. Prior to detection, extensive damage has been recorded in chrysanthemums, but insecticide applications, the removal of larvae and the destruction of damaged plants are effective in eradicating outbreaks (EFSA 2014).</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Plants for planting are not considered to be a significant pathway. Plants for planting should be 'substantially free from' the pest.</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Attique M R, Ghaffar A, Mohyuddin A I &amp; Ahmad Z (2000) Pupation and diapausing behaviour of Helicoverpa armigera (Hubner) (Lepidoptera: Noctuidae) in the Punjab. Pakistan Journal of Zoology 32, 61-64 ;</w:t>
      </w:r>
    </w:p>
    <w:p>
      <w:pPr>
        <w:numPr>
          <w:ilvl w:val="0"/>
          <w:numId w:val="1"/>
        </w:numPr>
        <w:spacing w:before="0" w:after="0" w:line="240" w:lineRule="auto"/>
        <w:jc w:val="left"/>
        <w:rPr>
          <w:color w:val="0200C9"/>
          <w:sz w:val="24"/>
          <w:szCs w:val="24"/>
        </w:rPr>
      </w:pPr>
      <w:r>
        <w:rPr>
          <w:color w:val="0200C9"/>
          <w:sz w:val="24"/>
          <w:szCs w:val="24"/>
        </w:rPr>
        <w:t xml:space="preserve">EFSA Panel on Plant Health (PLH) (2014) Scientific Opinion on the pest categorisation of Helicoverpa armigera (Hübner). EFSA Journal 2014;12(10):3833, 28 pp. doi:10.2903/j.efsa.2014.3833 </w:t>
      </w:r>
      <w:hyperlink r:id="rId36996a70291f51bb1" w:history="1">
        <w:r>
          <w:rPr>
            <w:color w:val="0200C9"/>
            <w:sz w:val="24"/>
            <w:szCs w:val="24"/>
          </w:rPr>
          <w:t xml:space="preserve">http://www.efsa.europa.eu/en/efsajournal/doc/3833.pdf</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EU COM (2015) Recommendation of the Working Group on the Annexes of the Council Directive 2000/29/EC – Section II – Listing of Harmful Organisms as regards the future listing of Helicoverpa armigera (Hübner);</w:t>
      </w:r>
    </w:p>
    <w:p>
      <w:pPr>
        <w:numPr>
          <w:ilvl w:val="0"/>
          <w:numId w:val="1"/>
        </w:numPr>
        <w:spacing w:before="0" w:after="0" w:line="240" w:lineRule="auto"/>
        <w:jc w:val="left"/>
        <w:rPr>
          <w:color w:val="0200C9"/>
          <w:sz w:val="24"/>
          <w:szCs w:val="24"/>
        </w:rPr>
      </w:pPr>
      <w:r>
        <w:rPr>
          <w:color w:val="0200C9"/>
          <w:sz w:val="24"/>
          <w:szCs w:val="24"/>
        </w:rPr>
        <w:t xml:space="preserve">Lammers JW &amp; Macleod A (2007) Report of a pest risk analysis Helicoverpa armigera (Hübner, 1808). Plant Protection Service, the Netherlands, Central Science Laboratory, United Kingdom. </w:t>
      </w:r>
      <w:hyperlink r:id="rId26286a70291f51bff" w:history="1">
        <w:r>
          <w:rPr>
            <w:color w:val="0200C9"/>
            <w:sz w:val="24"/>
            <w:szCs w:val="24"/>
          </w:rPr>
          <w:t xml:space="preserve">http://www.vwa.nl/onderwerpen/english/dossier/pest-risk-analysis/evaluation-of-pest-risks</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Murray D A H &amp; Zaluki M P (1994) Spatial distribution and mortality of Helicoverpa spp. pupae (Lepidoptera: Noctuidae) under field crops on the Darling Downs, Queensland. Journal of the Australian Entomological Society 33, 193-198;</w:t>
      </w:r>
    </w:p>
    <w:p>
      <w:pPr>
        <w:numPr>
          <w:ilvl w:val="0"/>
          <w:numId w:val="1"/>
        </w:numPr>
        <w:spacing w:before="0" w:after="0" w:line="240" w:lineRule="auto"/>
        <w:jc w:val="left"/>
        <w:rPr>
          <w:color w:val="0200C9"/>
          <w:sz w:val="24"/>
          <w:szCs w:val="24"/>
        </w:rPr>
      </w:pPr>
      <w:r>
        <w:rPr>
          <w:color w:val="0200C9"/>
          <w:sz w:val="24"/>
          <w:szCs w:val="24"/>
        </w:rPr>
        <w:t xml:space="preserve">Stoeva R (1969) The cotton bollworm-a serious pest of vegetable crops. Rastitelna Zashtita 17, 22-25;</w:t>
      </w:r>
    </w:p>
    <w:p>
      <w:pPr>
        <w:pageBreakBefore w:val="on"/>
      </w:pPr>
      <w:r/>
    </w:p>
    <w:p>
      <w:pPr>
        <w:widowControl w:val="on"/>
        <w:pBdr/>
        <w:spacing w:before="0" w:after="0" w:line="240" w:lineRule="auto"/>
        <w:ind w:left="0" w:right="0"/>
        <w:jc w:val="left"/>
        <w:outlineLvl w:val="1"/>
      </w:pPr>
      <w:r>
        <w:rPr>
          <w:color w:val="000000"/>
          <w:sz w:val="24"/>
          <w:szCs w:val="24"/>
        </w:rPr>
        <w:t xml:space="preserve">HOST PLANT N°3: </w:t>
      </w:r>
      <w:r>
        <w:rPr>
          <w:color w:val="149613"/>
          <w:sz w:val="24"/>
          <w:szCs w:val="24"/>
        </w:rPr>
        <w:t xml:space="preserve">Dianthus (1DING)</w:t>
      </w:r>
      <w:r>
        <w:rPr>
          <w:color w:val="000000"/>
          <w:sz w:val="24"/>
          <w:szCs w:val="24"/>
        </w:rPr>
        <w:t xml:space="preserve"> for the Ornamental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IIA2AWG</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other than 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Eggs and larvae can readily be transported with plants for planting, cut flowers and vegetables and many interceptions have been made on all three commodity types (EU COM, 2015). Eggs are laid usually in the upper half of plants. Pupation occurs in the soil (EFSA-PLH, 2014), in the upper 10 cm of the soil (Attique et al., 2000; Murray &amp; Zaluki, 1994; Stoeva, 1969). H. armigera is extremely polyphagous and has been recorded on over 180 hosts (wild and cultivated) in over 45 plant families. Hosts are available throughout the EU in the field, in protected cultivation and as wild species, but the pest can only overwinter as diapausing pupae in the southernmost parts of the EU, where the winters are relatively warm. Long-distance seasonal movements are most common in summer, and adults may migrate up to 1000 km and reach Britain and other parts of Europe from southern Europe and North Africa. Migrating H. armigera have been recorded as far north as Sweden, Finland and Estonia, but there are very few records of the successful completion of one generation in Northern Europe. Migration is facultative and occurs in response to local crop and climatic conditions. Non-migratory flights up to 10 km have been recorded (Lammers &amp; Macleod, 2007; EU COM, 2015). Therefore experts concluded that natural dispersal capacity is high (higher than Spodoptera littoralis), and plants for planting should not be considered as a significant pathway compared to other pathways.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w:t>
      </w:r>
      <w:r>
        <w:rPr>
          <w:color w:val="000000"/>
          <w:sz w:val="24"/>
          <w:szCs w:val="24"/>
          <w:u w:val="single"/>
        </w:rPr>
        <w:br/>
        <w:t xml:space="preserve">Justification:</w:t>
      </w:r>
      <w:r>
        <w:rPr>
          <w:color w:val="000000"/>
          <w:sz w:val="24"/>
          <w:szCs w:val="24"/>
        </w:rPr>
        <w:t xml:space="preserve">
</w:t>
      </w:r>
      <w:r>
        <w:rPr>
          <w:color w:val="0200C9"/>
          <w:sz w:val="24"/>
          <w:szCs w:val="24"/>
        </w:rPr>
        <w:t xml:space="preserve">Only a few outbreaks in protected cultivation have been reported. Damage to protected cultivations has been reported from the Czech Republic, Germany, the Netherlands and the UK. Carnation glasshouse crops in southern Moravia (Czech Republic) were infested although damage was not significant (EFSA 2014).</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Plants for planting are not considered to be a significant pathway. Plants for planting should be 'substantially free from' the pest.</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Attique M R, Ghaffar A, Mohyuddin A I &amp; Ahmad Z (2000) Pupation and diapausing behaviour of Helicoverpa armigera (Hubner) (Lepidoptera: Noctuidae) in the Punjab. Pakistan Journal of Zoology 32, 61-64 ;</w:t>
      </w:r>
    </w:p>
    <w:p>
      <w:pPr>
        <w:numPr>
          <w:ilvl w:val="0"/>
          <w:numId w:val="1"/>
        </w:numPr>
        <w:spacing w:before="0" w:after="0" w:line="240" w:lineRule="auto"/>
        <w:jc w:val="left"/>
        <w:rPr>
          <w:color w:val="0200C9"/>
          <w:sz w:val="24"/>
          <w:szCs w:val="24"/>
        </w:rPr>
      </w:pPr>
      <w:r>
        <w:rPr>
          <w:color w:val="0200C9"/>
          <w:sz w:val="24"/>
          <w:szCs w:val="24"/>
        </w:rPr>
        <w:t xml:space="preserve">EFSA Panel on Plant Health (PLH) (2014) Scientific Opinion on the pest categorisation of Helicoverpa armigera (Hübner). EFSA Journal 2014;12(10):3833, 28 pp. doi:10.2903/j.efsa.2014.3833 </w:t>
      </w:r>
      <w:hyperlink r:id="rId47916a70291f520a7" w:history="1">
        <w:r>
          <w:rPr>
            <w:color w:val="0200C9"/>
            <w:sz w:val="24"/>
            <w:szCs w:val="24"/>
          </w:rPr>
          <w:t xml:space="preserve">http://www.efsa.europa.eu/en/efsajournal/doc/3833.pdf</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EU COM (2015) Recommendation of the Working Group on the Annexes of the Council Directive 2000/29/EC – Section II – Listing of Harmful Organisms as regards the future listing of Helicoverpa armigera (Hübner);</w:t>
      </w:r>
    </w:p>
    <w:p>
      <w:pPr>
        <w:numPr>
          <w:ilvl w:val="0"/>
          <w:numId w:val="1"/>
        </w:numPr>
        <w:spacing w:before="0" w:after="0" w:line="240" w:lineRule="auto"/>
        <w:jc w:val="left"/>
        <w:rPr>
          <w:color w:val="0200C9"/>
          <w:sz w:val="24"/>
          <w:szCs w:val="24"/>
        </w:rPr>
      </w:pPr>
      <w:r>
        <w:rPr>
          <w:color w:val="0200C9"/>
          <w:sz w:val="24"/>
          <w:szCs w:val="24"/>
        </w:rPr>
        <w:t xml:space="preserve">Lammers JW &amp; Macleod A (2007) Report of a pest risk analysis Helicoverpa armigera (Hübner, 1808). Plant Protection Service, the Netherlands, Central Science Laboratory, United Kingdom. </w:t>
      </w:r>
      <w:hyperlink r:id="rId81846a70291f520f2" w:history="1">
        <w:r>
          <w:rPr>
            <w:color w:val="0200C9"/>
            <w:sz w:val="24"/>
            <w:szCs w:val="24"/>
          </w:rPr>
          <w:t xml:space="preserve">http://www.vwa.nl/onderwerpen/english/dossier/pest-risk-analysis/evaluation-of-pest-risks</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Murray D A H &amp; Zaluki M P (1994) Spatial distribution and mortality of Helicoverpa spp. pupae (Lepidoptera: Noctuidae) under field crops on the Darling Downs, Queensland. Journal of the Australian Entomological Society 33, 193-198;</w:t>
      </w:r>
    </w:p>
    <w:p>
      <w:pPr>
        <w:numPr>
          <w:ilvl w:val="0"/>
          <w:numId w:val="1"/>
        </w:numPr>
        <w:spacing w:before="0" w:after="0" w:line="240" w:lineRule="auto"/>
        <w:jc w:val="left"/>
        <w:rPr>
          <w:color w:val="0200C9"/>
          <w:sz w:val="24"/>
          <w:szCs w:val="24"/>
        </w:rPr>
      </w:pPr>
      <w:r>
        <w:rPr>
          <w:color w:val="0200C9"/>
          <w:sz w:val="24"/>
          <w:szCs w:val="24"/>
        </w:rPr>
        <w:t xml:space="preserve">Stoeva R (1969) The cotton bollworm-a serious pest of vegetable crops. Rastitelna Zashtita 17, 22-25;</w:t>
      </w:r>
    </w:p>
    <w:p>
      <w:pPr>
        <w:pageBreakBefore w:val="on"/>
      </w:pPr>
      <w:r/>
    </w:p>
    <w:p>
      <w:pPr>
        <w:widowControl w:val="on"/>
        <w:pBdr/>
        <w:spacing w:before="0" w:after="0" w:line="240" w:lineRule="auto"/>
        <w:ind w:left="0" w:right="0"/>
        <w:jc w:val="left"/>
        <w:outlineLvl w:val="1"/>
      </w:pPr>
      <w:r>
        <w:rPr>
          <w:color w:val="000000"/>
          <w:sz w:val="24"/>
          <w:szCs w:val="24"/>
        </w:rPr>
        <w:t xml:space="preserve">HOST PLANT N°4: </w:t>
      </w:r>
      <w:r>
        <w:rPr>
          <w:color w:val="149613"/>
          <w:sz w:val="24"/>
          <w:szCs w:val="24"/>
        </w:rPr>
        <w:t xml:space="preserve">Pelargonium (1PELG)</w:t>
      </w:r>
      <w:r>
        <w:rPr>
          <w:color w:val="000000"/>
          <w:sz w:val="24"/>
          <w:szCs w:val="24"/>
        </w:rPr>
        <w:t xml:space="preserve"> for the Ornamental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IIA2AWG</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other than 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Eggs and larvae can readily be transported with plants for planting, cut flowers and vegetables and many interceptions have been made on all three commodity types (EU COM, 2015). Eggs are laid usually in the upper half of plants. Pupation occurs in the soil (EFSA-PLH, 2014), in the upper 10 cm of the soil (Attique et al., 2000; Murray &amp; Zaluki, 1994; Stoeva, 1969). H. armigera is extremely polyphagous and has been recorded on over 180 hosts (wild and cultivated) in over 45 plant families. Hosts are available throughout the EU in the field, in protected cultivation and as wild species, but the pest can only overwinter as diapausing pupae in the southernmost parts of the EU, where the winters are relatively warm. Long-distance seasonal movements are most common in summer, and adults may migrate up to 1000 km and reach Britain and other parts of Europe from southern Europe and North Africa. Migrating H. armigera have been recorded as far north as Sweden, Finland and Estonia, but there are very few records of the successful completion of one generation in Northern Europe. Migration is facultative and occurs in response to local crop and climatic conditions. Non-migratory flights up to 10 km have been recorded (Lammers &amp; Macleod, 2007; EU COM, 2015). Therefore experts concluded that natural dispersal capacity is high (higher than Spodoptera littoralis), and plants for planting should not be considered as a significant pathway compared to other pathways.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w:t>
      </w:r>
      <w:r>
        <w:rPr>
          <w:color w:val="000000"/>
          <w:sz w:val="24"/>
          <w:szCs w:val="24"/>
          <w:u w:val="single"/>
        </w:rPr>
        <w:br/>
        <w:t xml:space="preserve">Justification:</w:t>
      </w:r>
      <w:r>
        <w:rPr>
          <w:color w:val="000000"/>
          <w:sz w:val="24"/>
          <w:szCs w:val="24"/>
        </w:rPr>
        <w:t xml:space="preserve">
</w:t>
      </w:r>
      <w:r>
        <w:rPr>
          <w:color w:val="0200C9"/>
          <w:sz w:val="24"/>
          <w:szCs w:val="24"/>
        </w:rPr>
        <w:t xml:space="preserve">Only a few outbreaks in protected cultivation have been reported. Damage to protected cultivations has been reported from the Czech Republic, Germany, the Netherlands and the UK. In 2012, one larva was found on a Pelargonium potted plant in a Dutch glasshouse and several plants showed damage symptoms. The Dutch NPPO stated that, ―in recent years, similar findings have been recorded in the Netherlands linked to the import of cuttings from third countries, and all have been successfully eradicated‖ (EPPO, 2012). In the UK, it is reported that H. armigera larvae are often found in rooted Pelargonium cuttingsbut the damage is generally minor and restricted to a few plants.</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Plants for planting are not considered to be a significant pathway. Plants for planting should be 'substantially free from' the pest.</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Attique M R, Ghaffar A, Mohyuddin A I &amp; Ahmad Z (2000) Pupation and diapausing behaviour of Helicoverpa armigera (Hubner) (Lepidoptera: Noctuidae) in the Punjab. Pakistan Journal of Zoology 32, 61-64 ;</w:t>
      </w:r>
    </w:p>
    <w:p>
      <w:pPr>
        <w:numPr>
          <w:ilvl w:val="0"/>
          <w:numId w:val="1"/>
        </w:numPr>
        <w:spacing w:before="0" w:after="0" w:line="240" w:lineRule="auto"/>
        <w:jc w:val="left"/>
        <w:rPr>
          <w:color w:val="0200C9"/>
          <w:sz w:val="24"/>
          <w:szCs w:val="24"/>
        </w:rPr>
      </w:pPr>
      <w:r>
        <w:rPr>
          <w:color w:val="0200C9"/>
          <w:sz w:val="24"/>
          <w:szCs w:val="24"/>
        </w:rPr>
        <w:t xml:space="preserve">EFSA Panel on Plant Health (PLH) (2014) Scientific Opinion on the pest categorisation of Helicoverpa armigera (Hübner). EFSA Journal 2014;12(10):3833, 28 pp. doi:10.2903/j.efsa.2014.3833 </w:t>
      </w:r>
      <w:hyperlink r:id="rId71876a70291f525e2" w:history="1">
        <w:r>
          <w:rPr>
            <w:color w:val="0200C9"/>
            <w:sz w:val="24"/>
            <w:szCs w:val="24"/>
          </w:rPr>
          <w:t xml:space="preserve">http://www.efsa.europa.eu/en/efsajournal/doc/3833.pdf</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EU COM (2015) Recommendation of the Working Group on the Annexes of the Council Directive 2000/29/EC – Section II – Listing of Harmful Organisms as regards the future listing of Helicoverpa armigera (Hübner);</w:t>
      </w:r>
    </w:p>
    <w:p>
      <w:pPr>
        <w:numPr>
          <w:ilvl w:val="0"/>
          <w:numId w:val="1"/>
        </w:numPr>
        <w:spacing w:before="0" w:after="0" w:line="240" w:lineRule="auto"/>
        <w:jc w:val="left"/>
        <w:rPr>
          <w:color w:val="0200C9"/>
          <w:sz w:val="24"/>
          <w:szCs w:val="24"/>
        </w:rPr>
      </w:pPr>
      <w:r>
        <w:rPr>
          <w:color w:val="0200C9"/>
          <w:sz w:val="24"/>
          <w:szCs w:val="24"/>
        </w:rPr>
        <w:t xml:space="preserve">Lammers JW &amp; Macleod A (2007) Report of a pest risk analysis Helicoverpa armigera (Hübner, 1808). Plant Protection Service, the Netherlands, Central Science Laboratory, United Kingdom. </w:t>
      </w:r>
      <w:hyperlink r:id="rId12726a70291f5262b" w:history="1">
        <w:r>
          <w:rPr>
            <w:color w:val="0200C9"/>
            <w:sz w:val="24"/>
            <w:szCs w:val="24"/>
          </w:rPr>
          <w:t xml:space="preserve">http://www.vwa.nl/onderwerpen/english/dossier/pest-risk-analysis/evaluation-of-pest-risks</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Murray D A H &amp; Zaluki M P (1994) Spatial distribution and mortality of Helicoverpa spp. pupae (Lepidoptera: Noctuidae) under field crops on the Darling Downs, Queensland. Journal of the Australian Entomological Society 33, 193-198;</w:t>
      </w:r>
    </w:p>
    <w:p>
      <w:pPr>
        <w:numPr>
          <w:ilvl w:val="0"/>
          <w:numId w:val="1"/>
        </w:numPr>
        <w:spacing w:before="0" w:after="0" w:line="240" w:lineRule="auto"/>
        <w:jc w:val="left"/>
        <w:rPr>
          <w:color w:val="0200C9"/>
          <w:sz w:val="24"/>
          <w:szCs w:val="24"/>
        </w:rPr>
      </w:pPr>
      <w:r>
        <w:rPr>
          <w:color w:val="0200C9"/>
          <w:sz w:val="24"/>
          <w:szCs w:val="24"/>
        </w:rPr>
        <w:t xml:space="preserve">Stoeva R (1969) The cotton bollworm-a serious pest of vegetable crops. Rastitelna Zashtita 17, 22-25;</w:t>
      </w:r>
    </w:p>
    <w:p>
      <w:pPr>
        <w:pageBreakBefore w:val="on"/>
      </w:pPr>
      <w:r/>
    </w:p>
    <w:p>
      <w:pPr>
        <w:widowControl w:val="on"/>
        <w:pBdr/>
        <w:spacing w:before="0" w:after="0" w:line="240" w:lineRule="auto"/>
        <w:ind w:left="0" w:right="0"/>
        <w:jc w:val="left"/>
        <w:outlineLvl w:val="1"/>
      </w:pPr>
      <w:r>
        <w:rPr>
          <w:color w:val="000000"/>
          <w:sz w:val="24"/>
          <w:szCs w:val="24"/>
        </w:rPr>
        <w:t xml:space="preserve">HOST PLANT N°5: </w:t>
      </w:r>
      <w:r>
        <w:rPr>
          <w:color w:val="149613"/>
          <w:sz w:val="24"/>
          <w:szCs w:val="24"/>
        </w:rPr>
        <w:t xml:space="preserve">Solanaceae (1SOLF)</w:t>
      </w:r>
      <w:r>
        <w:rPr>
          <w:color w:val="000000"/>
          <w:sz w:val="24"/>
          <w:szCs w:val="24"/>
        </w:rPr>
        <w:t xml:space="preserve"> for the Vegetable propagating and planting material (other than seeds)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IIA2AWG</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other than 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Eggs and larvae can readily be transported with plants for planting, cut flowers and vegetables and many interceptions have been made on all three commodity types (EU COM, 2015). Eggs are laid usually in the upper half of plants. Pupation occurs in the soil (EFSA-PLH, 2014), in the upper 10 cm of the soil (Attique et al., 2000; Murray &amp; Zaluki, 1994; Stoeva, 1969). H. armigera is extremely polyphagous and has been recorded on over 180 hosts (wild and cultivated) in over 45 plant families. Hosts are available throughout the EU in the field, in protected cultivation and as wild species, but the pest can only overwinter as diapausing pupae in the southernmost parts of the EU, where the winters are relatively warm. Long-distance seasonal movements are most common in summer, and adults may migrate up to 1000 km and reach Britain and other parts of Europe from southern Europe and North Africa. Migrating H. armigera have been recorded as far north as Sweden, Finland and Estonia, but there are very few records of the successful completion of one generation in Northern Europe. Migration is facultative and occurs in response to local crop and climatic conditions. Non-migratory flights up to 10 km have been recorded (Lammers &amp; Macleod, 2007; EU COM, 2015).</w:t>
      </w:r>
      <w:r>
        <w:rPr>
          <w:color w:val="F30000"/>
          <w:sz w:val="24"/>
          <w:szCs w:val="24"/>
        </w:rPr>
        <w:br/>
        <w:t xml:space="preserve">In areas where the pest is present plants for planting are not the main pathway because of the natural dispersal capacity of the organism.</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Plants for planting are not considered to be a significant pathway. Plants for planting should be 'substantially free from' the pest.</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Attique M R, Ghaffar A, Mohyuddin A I &amp; Ahmad Z (2000) Pupation and diapausing behaviour of Helicoverpa armigera (Hubner) (Lepidoptera: Noctuidae) in the Punjab. Pakistan Journal of Zoology 32, 61-64 ;</w:t>
      </w:r>
    </w:p>
    <w:p>
      <w:pPr>
        <w:numPr>
          <w:ilvl w:val="0"/>
          <w:numId w:val="1"/>
        </w:numPr>
        <w:spacing w:before="0" w:after="0" w:line="240" w:lineRule="auto"/>
        <w:jc w:val="left"/>
        <w:rPr>
          <w:color w:val="0200C9"/>
          <w:sz w:val="24"/>
          <w:szCs w:val="24"/>
        </w:rPr>
      </w:pPr>
      <w:r>
        <w:rPr>
          <w:color w:val="0200C9"/>
          <w:sz w:val="24"/>
          <w:szCs w:val="24"/>
        </w:rPr>
        <w:t xml:space="preserve">EFSA Panel on Plant Health (PLH) (2014) Scientific Opinion on the pest categorisation of Helicoverpa armigera (Hübner). EFSA Journal 2014;12(10):3833, 28 pp. doi:10.2903/j.efsa.2014.3833 </w:t>
      </w:r>
      <w:hyperlink r:id="rId20836a70291f52a7e" w:history="1">
        <w:r>
          <w:rPr>
            <w:color w:val="0200C9"/>
            <w:sz w:val="24"/>
            <w:szCs w:val="24"/>
          </w:rPr>
          <w:t xml:space="preserve">http://www.efsa.europa.eu/en/efsajournal/doc/3833.pdf</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EU COM (2015) Recommendation of the Working Group on the Annexes of the Council Directive 2000/29/EC – Section II – Listing of Harmful Organisms as regards the future listing of Helicoverpa armigera (Hübner);</w:t>
      </w:r>
    </w:p>
    <w:p>
      <w:pPr>
        <w:numPr>
          <w:ilvl w:val="0"/>
          <w:numId w:val="1"/>
        </w:numPr>
        <w:spacing w:before="0" w:after="0" w:line="240" w:lineRule="auto"/>
        <w:jc w:val="left"/>
        <w:rPr>
          <w:color w:val="0200C9"/>
          <w:sz w:val="24"/>
          <w:szCs w:val="24"/>
        </w:rPr>
      </w:pPr>
      <w:r>
        <w:rPr>
          <w:color w:val="0200C9"/>
          <w:sz w:val="24"/>
          <w:szCs w:val="24"/>
        </w:rPr>
        <w:t xml:space="preserve">Lammers JW &amp; Macleod A (2007) Report of a pest risk analysis Helicoverpa armigera (Hübner, 1808). Plant Protection Service, the Netherlands, Central Science Laboratory, United Kingdom. </w:t>
      </w:r>
      <w:hyperlink r:id="rId35856a70291f52ace" w:history="1">
        <w:r>
          <w:rPr>
            <w:color w:val="0200C9"/>
            <w:sz w:val="24"/>
            <w:szCs w:val="24"/>
          </w:rPr>
          <w:t xml:space="preserve">http://www.vwa.nl/onderwerpen/english/dossier/pest-risk-analysis/evaluation-of-pest-risks</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Murray D A H &amp; Zaluki M P (1994) Spatial distribution and mortality of Helicoverpa spp. pupae (Lepidoptera: Noctuidae) under field crops on the Darling Downs, Queensland. Journal of the Australian Entomological Society 33, 193-198;</w:t>
      </w:r>
    </w:p>
    <w:p>
      <w:pPr>
        <w:numPr>
          <w:ilvl w:val="0"/>
          <w:numId w:val="1"/>
        </w:numPr>
        <w:spacing w:before="0" w:after="0" w:line="240" w:lineRule="auto"/>
        <w:jc w:val="left"/>
        <w:rPr>
          <w:color w:val="0200C9"/>
          <w:sz w:val="24"/>
          <w:szCs w:val="24"/>
        </w:rPr>
      </w:pPr>
      <w:r>
        <w:rPr>
          <w:color w:val="0200C9"/>
          <w:sz w:val="24"/>
          <w:szCs w:val="24"/>
        </w:rPr>
        <w:t xml:space="preserve">Stoeva R (1969) The cotton bollworm-a serious pest of vegetable crops. Rastitelna Zashtita 17, 22-25;</w:t>
      </w:r>
    </w:p>
    <w:p>
      <w:pPr>
        <w:pageBreakBefore w:val="on"/>
      </w:pPr>
      <w:r/>
    </w:p>
    <w:p>
      <w:pPr>
        <w:widowControl w:val="on"/>
        <w:pBdr/>
        <w:spacing w:before="0" w:after="0" w:line="240" w:lineRule="auto"/>
        <w:ind w:left="0" w:right="0"/>
        <w:jc w:val="left"/>
        <w:outlineLvl w:val="1"/>
      </w:pPr>
      <w:r>
        <w:rPr>
          <w:color w:val="000000"/>
          <w:sz w:val="24"/>
          <w:szCs w:val="24"/>
        </w:rPr>
        <w:t xml:space="preserve">HOST PLANT N°6: </w:t>
      </w:r>
      <w:r>
        <w:rPr>
          <w:color w:val="149613"/>
          <w:sz w:val="24"/>
          <w:szCs w:val="24"/>
        </w:rPr>
        <w:t xml:space="preserve">Solanaceae (1SOLF)</w:t>
      </w:r>
      <w:r>
        <w:rPr>
          <w:color w:val="000000"/>
          <w:sz w:val="24"/>
          <w:szCs w:val="24"/>
        </w:rPr>
        <w:t xml:space="preserve"> for the Ornamental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IIA2AWG</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other than 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Eggs and larvae can readily be transported with plants for planting, cut flowers and vegetables and many interceptions have been made on all three commodity types (EU COM, 2015). Eggs are laid usually in the upper half of plants. Pupation occurs in the soil (EFSA-PLH, 2014), in the upper 10 cm of the soil (Attique et al., 2000; Murray &amp; Zaluki, 1994; Stoeva, 1969). H. armigera is extremely polyphagous and has been recorded on over 180 hosts (wild and cultivated) in over 45 plant families. Hosts are available throughout the EU in the field, in protected cultivation and as wild species, but the pest can only overwinter as diapausing pupae in the southernmost parts of the EU, where the winters are relatively warm. Long-distance seasonal movements are most common in summer, and adults may migrate up to 1000 km and reach Britain and other parts of Europe from southern Europe and North Africa. Migrating H. armigera have been recorded as far north as Sweden, Finland and Estonia, but there are very few records of the successful completion of one generation in Northern Europe. Migration is facultative and occurs in response to local crop and climatic conditions. Non-migratory flights up to 10 km have been recorded (Lammers &amp; Macleod, 2007; EU COM, 2015). Therefore experts concluded that natural dispersal capacity is high (higher than Spodoptera littoralis), and plants for planting should not be considered as a significant pathway compared to other pathways.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No</w:t>
      </w:r>
      <w:r>
        <w:rPr>
          <w:color w:val="000000"/>
          <w:sz w:val="24"/>
          <w:szCs w:val="24"/>
          <w:u w:val="single"/>
        </w:rPr>
        <w:br/>
        <w:t xml:space="preserve">Justification:</w:t>
      </w:r>
      <w:r>
        <w:rPr>
          <w:color w:val="000000"/>
          <w:sz w:val="24"/>
          <w:szCs w:val="24"/>
        </w:rPr>
        <w:t xml:space="preserve">
</w:t>
      </w:r>
      <w:r>
        <w:rPr>
          <w:color w:val="0200C9"/>
          <w:sz w:val="24"/>
          <w:szCs w:val="24"/>
        </w:rPr>
        <w:t xml:space="preserve">Only a few outbreaks in protected cultivation have been reported [in other crops] and no references to outbreaks in ornamental Solanaceae are given by EFSA 2014.</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Plants for planting are not considered to be a significant pathway. Plants for planting should be 'substantially free from' the pest.</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Attique M R, Ghaffar A, Mohyuddin A I &amp; Ahmad Z (2000) Pupation and diapausing behaviour of Helicoverpa armigera (Hubner) (Lepidoptera: Noctuidae) in the Punjab. Pakistan Journal of Zoology 32, 61-64 ;</w:t>
      </w:r>
    </w:p>
    <w:p>
      <w:pPr>
        <w:numPr>
          <w:ilvl w:val="0"/>
          <w:numId w:val="1"/>
        </w:numPr>
        <w:spacing w:before="0" w:after="0" w:line="240" w:lineRule="auto"/>
        <w:jc w:val="left"/>
        <w:rPr>
          <w:color w:val="0200C9"/>
          <w:sz w:val="24"/>
          <w:szCs w:val="24"/>
        </w:rPr>
      </w:pPr>
      <w:r>
        <w:rPr>
          <w:color w:val="0200C9"/>
          <w:sz w:val="24"/>
          <w:szCs w:val="24"/>
        </w:rPr>
        <w:t xml:space="preserve">EFSA Panel on Plant Health (PLH) (2014) Scientific Opinion on the pest categorisation of Helicoverpa armigera (Hübner). EFSA Journal 2014;12(10):3833, 28 pp. doi:10.2903/j.efsa.2014.3833 </w:t>
      </w:r>
      <w:hyperlink r:id="rId52216a70291f52f26" w:history="1">
        <w:r>
          <w:rPr>
            <w:color w:val="0200C9"/>
            <w:sz w:val="24"/>
            <w:szCs w:val="24"/>
          </w:rPr>
          <w:t xml:space="preserve">http://www.efsa.europa.eu/en/efsajournal/doc/3833.pdf</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EU COM (2015) Recommendation of the Working Group on the Annexes of the Council Directive 2000/29/EC – Section II – Listing of Harmful Organisms as regards the future listing of Helicoverpa armigera (Hübner);</w:t>
      </w:r>
    </w:p>
    <w:p>
      <w:pPr>
        <w:numPr>
          <w:ilvl w:val="0"/>
          <w:numId w:val="1"/>
        </w:numPr>
        <w:spacing w:before="0" w:after="0" w:line="240" w:lineRule="auto"/>
        <w:jc w:val="left"/>
        <w:rPr>
          <w:color w:val="0200C9"/>
          <w:sz w:val="24"/>
          <w:szCs w:val="24"/>
        </w:rPr>
      </w:pPr>
      <w:r>
        <w:rPr>
          <w:color w:val="0200C9"/>
          <w:sz w:val="24"/>
          <w:szCs w:val="24"/>
        </w:rPr>
        <w:t xml:space="preserve">Lammers JW &amp; Macleod A (2007) Report of a pest risk analysis Helicoverpa armigera (Hübner, 1808). Plant Protection Service, the Netherlands, Central Science Laboratory, United Kingdom. </w:t>
      </w:r>
      <w:hyperlink r:id="rId98746a70291f52f6c" w:history="1">
        <w:r>
          <w:rPr>
            <w:color w:val="0200C9"/>
            <w:sz w:val="24"/>
            <w:szCs w:val="24"/>
          </w:rPr>
          <w:t xml:space="preserve">http://www.vwa.nl/onderwerpen/english/dossier/pest-risk-analysis/evaluation-of-pest-risks</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Murray D A H &amp; Zaluki M P (1994) Spatial distribution and mortality of Helicoverpa spp. pupae (Lepidoptera: Noctuidae) under field crops on the Darling Downs, Queensland. Journal of the Australian Entomological Society 33, 193-198;</w:t>
      </w:r>
    </w:p>
    <w:p>
      <w:pPr>
        <w:numPr>
          <w:ilvl w:val="0"/>
          <w:numId w:val="1"/>
        </w:numPr>
        <w:spacing w:before="0" w:after="0" w:line="240" w:lineRule="auto"/>
        <w:jc w:val="left"/>
        <w:rPr>
          <w:color w:val="0200C9"/>
          <w:sz w:val="24"/>
          <w:szCs w:val="24"/>
        </w:rPr>
      </w:pPr>
      <w:r>
        <w:rPr>
          <w:color w:val="0200C9"/>
          <w:sz w:val="24"/>
          <w:szCs w:val="24"/>
        </w:rPr>
        <w:t xml:space="preserve">Stoeva R (1969) The cotton bollworm-a serious pest of vegetable crops. Rastitelna Zashtita 17, 22-25;</w:t>
      </w:r>
    </w:p>
    <w:p>
      <w:pPr>
        <w:pageBreakBefore w:val="on"/>
      </w:pPr>
      <w:r/>
    </w:p>
    <w:p>
      <w:pPr>
        <w:widowControl w:val="on"/>
        <w:pBdr/>
        <w:spacing w:before="0" w:after="0" w:line="240" w:lineRule="auto"/>
        <w:ind w:left="0" w:right="0"/>
        <w:jc w:val="left"/>
        <w:outlineLvl w:val="1"/>
      </w:pPr>
      <w:r>
        <w:rPr>
          <w:color w:val="000000"/>
          <w:sz w:val="24"/>
          <w:szCs w:val="24"/>
        </w:rPr>
        <w:t xml:space="preserve">HOST PLANT N°7: </w:t>
      </w:r>
      <w:r>
        <w:rPr>
          <w:color w:val="149613"/>
          <w:sz w:val="24"/>
          <w:szCs w:val="24"/>
        </w:rPr>
        <w:t xml:space="preserve">Solanum tuberosum (SOLTU)</w:t>
      </w:r>
      <w:r>
        <w:rPr>
          <w:color w:val="000000"/>
          <w:sz w:val="24"/>
          <w:szCs w:val="24"/>
        </w:rPr>
        <w:t xml:space="preserve"> for the Seed potato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IIA2AWG</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other than [true] 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Eggs and larvae can readily be transported with plants for planting, cut flowers and vegetables and many interceptions have been made on all three commodity types (EU COM, 2015). Eggs are laid usually in the upper half of plants. Pupation occurs in the soil (EFSA-PLH, 2014), in the upper 10 cm of the soil (Attique et al., 2000; Murray &amp; Zaluki, 1994; Stoeva, 1969). Even though Solanum tuberosum is a host plant, association with seed potatoes is considered unlikely. Seed potatoes grown and sold as young plants in pots are a negligible trade although micro plants of higher categories are traded in small amounts. However the methods and growing conditions used (in small tubes or jars in controlled environment conditions) prevent any infestation risks. H. armigera is polyphagous and can be spread with plants for planting of many species. It is present in Europe and can spread over large distances. It can migrate over 1000 km (Lammers &amp; Macleod, 2007; EFSA-PLH, 2014). Experts concluded that seed potatoes is not considered to be a significant pathway.</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Seed potatoes are not considered to be a significant pathway.</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Attique M R, Ghaffar A, Mohyuddin A I &amp; Ahmad Z (2000) Pupation and diapausing behaviour of Helicoverpa armigera (Hubner) (Lepidoptera: Noctuidae) in the Punjab. Pakistan Journal of Zoology 32, 61-64 ;</w:t>
      </w:r>
    </w:p>
    <w:p>
      <w:pPr>
        <w:numPr>
          <w:ilvl w:val="0"/>
          <w:numId w:val="1"/>
        </w:numPr>
        <w:spacing w:before="0" w:after="0" w:line="240" w:lineRule="auto"/>
        <w:jc w:val="left"/>
        <w:rPr>
          <w:color w:val="0200C9"/>
          <w:sz w:val="24"/>
          <w:szCs w:val="24"/>
        </w:rPr>
      </w:pPr>
      <w:r>
        <w:rPr>
          <w:color w:val="0200C9"/>
          <w:sz w:val="24"/>
          <w:szCs w:val="24"/>
        </w:rPr>
        <w:t xml:space="preserve">EFSA Panel on Plant Health (PLH) (2014) Scientific Opinion on the pest categorisation of Helicoverpa armigera (Hübner). EFSA Journal 2014;12(10):3833, 28 pp. doi:10.2903/j.efsa.2014.3833 </w:t>
      </w:r>
      <w:hyperlink r:id="rId59616a70291f53415" w:history="1">
        <w:r>
          <w:rPr>
            <w:color w:val="0200C9"/>
            <w:sz w:val="24"/>
            <w:szCs w:val="24"/>
          </w:rPr>
          <w:t xml:space="preserve">http://www.efsa.europa.eu/en/efsajournal/doc/3833.pdf</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EU COM (2015) Recommendation of the Working Group on the Annexes of the Council Directive 2000/29/EC – Section II – Listing of Harmful Organisms as regards the future listing of Helicoverpa armigera (Hübner);</w:t>
      </w:r>
    </w:p>
    <w:p>
      <w:pPr>
        <w:numPr>
          <w:ilvl w:val="0"/>
          <w:numId w:val="1"/>
        </w:numPr>
        <w:spacing w:before="0" w:after="0" w:line="240" w:lineRule="auto"/>
        <w:jc w:val="left"/>
        <w:rPr>
          <w:color w:val="0200C9"/>
          <w:sz w:val="24"/>
          <w:szCs w:val="24"/>
        </w:rPr>
      </w:pPr>
      <w:r>
        <w:rPr>
          <w:color w:val="0200C9"/>
          <w:sz w:val="24"/>
          <w:szCs w:val="24"/>
        </w:rPr>
        <w:t xml:space="preserve">Lammers JW &amp; Macleod A (2007) Report of a pest risk analysis Helicoverpa armigera (Hübner, 1808). Plant Protection Service, the Netherlands, Central Science Laboratory, United Kingdom. </w:t>
      </w:r>
      <w:hyperlink r:id="rId12556a70291f5345b" w:history="1">
        <w:r>
          <w:rPr>
            <w:color w:val="0200C9"/>
            <w:sz w:val="24"/>
            <w:szCs w:val="24"/>
          </w:rPr>
          <w:t xml:space="preserve">http://www.vwa.nl/onderwerpen/english/dossier/pest-risk-analysis/evaluation-of-pest-risks</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Murray D A H &amp; Zaluki M P (1994) Spatial distribution and mortality of Helicoverpa spp. pupae (Lepidoptera: Noctuidae) under field crops on the Darling Downs, Queensland. Journal of the Australian Entomological Society 33, 193-198;</w:t>
      </w:r>
    </w:p>
    <w:p>
      <w:pPr>
        <w:numPr>
          <w:ilvl w:val="0"/>
          <w:numId w:val="1"/>
        </w:numPr>
        <w:spacing w:before="0" w:after="0" w:line="240" w:lineRule="auto"/>
        <w:jc w:val="left"/>
        <w:rPr>
          <w:color w:val="0200C9"/>
          <w:sz w:val="24"/>
          <w:szCs w:val="24"/>
        </w:rPr>
      </w:pPr>
      <w:r>
        <w:rPr>
          <w:color w:val="0200C9"/>
          <w:sz w:val="24"/>
          <w:szCs w:val="24"/>
        </w:rPr>
        <w:t xml:space="preserve">Stoeva R (1969) The cotton bollworm-a serious pest of vegetable crops. Rastitelna Zashtita 17, 22-25;</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3170682">
    <w:multiLevelType w:val="hybridMultilevel"/>
    <w:lvl w:ilvl="0" w:tplc="24222712">
      <w:start w:val="1"/>
      <w:numFmt w:val="decimal"/>
      <w:lvlText w:val="%1."/>
      <w:lvlJc w:val="left"/>
      <w:pPr>
        <w:ind w:left="720" w:hanging="360"/>
      </w:pPr>
    </w:lvl>
    <w:lvl w:ilvl="1" w:tplc="24222712" w:tentative="1">
      <w:start w:val="1"/>
      <w:numFmt w:val="lowerLetter"/>
      <w:lvlText w:val="%2."/>
      <w:lvlJc w:val="left"/>
      <w:pPr>
        <w:ind w:left="1440" w:hanging="360"/>
      </w:pPr>
    </w:lvl>
    <w:lvl w:ilvl="2" w:tplc="24222712" w:tentative="1">
      <w:start w:val="1"/>
      <w:numFmt w:val="lowerRoman"/>
      <w:lvlText w:val="%3."/>
      <w:lvlJc w:val="right"/>
      <w:pPr>
        <w:ind w:left="2160" w:hanging="180"/>
      </w:pPr>
    </w:lvl>
    <w:lvl w:ilvl="3" w:tplc="24222712" w:tentative="1">
      <w:start w:val="1"/>
      <w:numFmt w:val="decimal"/>
      <w:lvlText w:val="%4."/>
      <w:lvlJc w:val="left"/>
      <w:pPr>
        <w:ind w:left="2880" w:hanging="360"/>
      </w:pPr>
    </w:lvl>
    <w:lvl w:ilvl="4" w:tplc="24222712" w:tentative="1">
      <w:start w:val="1"/>
      <w:numFmt w:val="lowerLetter"/>
      <w:lvlText w:val="%5."/>
      <w:lvlJc w:val="left"/>
      <w:pPr>
        <w:ind w:left="3600" w:hanging="360"/>
      </w:pPr>
    </w:lvl>
    <w:lvl w:ilvl="5" w:tplc="24222712" w:tentative="1">
      <w:start w:val="1"/>
      <w:numFmt w:val="lowerRoman"/>
      <w:lvlText w:val="%6."/>
      <w:lvlJc w:val="right"/>
      <w:pPr>
        <w:ind w:left="4320" w:hanging="180"/>
      </w:pPr>
    </w:lvl>
    <w:lvl w:ilvl="6" w:tplc="24222712" w:tentative="1">
      <w:start w:val="1"/>
      <w:numFmt w:val="decimal"/>
      <w:lvlText w:val="%7."/>
      <w:lvlJc w:val="left"/>
      <w:pPr>
        <w:ind w:left="5040" w:hanging="360"/>
      </w:pPr>
    </w:lvl>
    <w:lvl w:ilvl="7" w:tplc="24222712" w:tentative="1">
      <w:start w:val="1"/>
      <w:numFmt w:val="lowerLetter"/>
      <w:lvlText w:val="%8."/>
      <w:lvlJc w:val="left"/>
      <w:pPr>
        <w:ind w:left="5760" w:hanging="360"/>
      </w:pPr>
    </w:lvl>
    <w:lvl w:ilvl="8" w:tplc="24222712" w:tentative="1">
      <w:start w:val="1"/>
      <w:numFmt w:val="lowerRoman"/>
      <w:lvlText w:val="%9."/>
      <w:lvlJc w:val="right"/>
      <w:pPr>
        <w:ind w:left="6480" w:hanging="180"/>
      </w:pPr>
    </w:lvl>
  </w:abstractNum>
  <w:abstractNum w:abstractNumId="13170681">
    <w:multiLevelType w:val="hybridMultilevel"/>
    <w:lvl w:ilvl="0" w:tplc="48715274">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13170681">
    <w:abstractNumId w:val="13170681"/>
  </w:num>
  <w:num w:numId="13170682">
    <w:abstractNumId w:val="1317068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462126880" Type="http://schemas.microsoft.com/office/2011/relationships/commentsExtended" Target="commentsExtended.xml"/><Relationship Id="rId37826a70291f50fd2" Type="http://schemas.openxmlformats.org/officeDocument/2006/relationships/hyperlink" Target="https://gd.eppo.int/" TargetMode="External"/><Relationship Id="rId86156a70291f516ba" Type="http://schemas.openxmlformats.org/officeDocument/2006/relationships/hyperlink" Target="http://www.efsa.europa.eu/en/efsajournal/doc/3833.pdf" TargetMode="External"/><Relationship Id="rId12246a70291f51709" Type="http://schemas.openxmlformats.org/officeDocument/2006/relationships/hyperlink" Target="http://www.vwa.nl/onderwerpen/english/dossier/pest-risk-analysis/evaluation-of-pest-risks" TargetMode="External"/><Relationship Id="rId36996a70291f51bb1" Type="http://schemas.openxmlformats.org/officeDocument/2006/relationships/hyperlink" Target="http://www.efsa.europa.eu/en/efsajournal/doc/3833.pdf" TargetMode="External"/><Relationship Id="rId26286a70291f51bff" Type="http://schemas.openxmlformats.org/officeDocument/2006/relationships/hyperlink" Target="http://www.vwa.nl/onderwerpen/english/dossier/pest-risk-analysis/evaluation-of-pest-risks" TargetMode="External"/><Relationship Id="rId47916a70291f520a7" Type="http://schemas.openxmlformats.org/officeDocument/2006/relationships/hyperlink" Target="http://www.efsa.europa.eu/en/efsajournal/doc/3833.pdf" TargetMode="External"/><Relationship Id="rId81846a70291f520f2" Type="http://schemas.openxmlformats.org/officeDocument/2006/relationships/hyperlink" Target="http://www.vwa.nl/onderwerpen/english/dossier/pest-risk-analysis/evaluation-of-pest-risks" TargetMode="External"/><Relationship Id="rId71876a70291f525e2" Type="http://schemas.openxmlformats.org/officeDocument/2006/relationships/hyperlink" Target="http://www.efsa.europa.eu/en/efsajournal/doc/3833.pdf" TargetMode="External"/><Relationship Id="rId12726a70291f5262b" Type="http://schemas.openxmlformats.org/officeDocument/2006/relationships/hyperlink" Target="http://www.vwa.nl/onderwerpen/english/dossier/pest-risk-analysis/evaluation-of-pest-risks" TargetMode="External"/><Relationship Id="rId20836a70291f52a7e" Type="http://schemas.openxmlformats.org/officeDocument/2006/relationships/hyperlink" Target="http://www.efsa.europa.eu/en/efsajournal/doc/3833.pdf" TargetMode="External"/><Relationship Id="rId35856a70291f52ace" Type="http://schemas.openxmlformats.org/officeDocument/2006/relationships/hyperlink" Target="http://www.vwa.nl/onderwerpen/english/dossier/pest-risk-analysis/evaluation-of-pest-risks" TargetMode="External"/><Relationship Id="rId52216a70291f52f26" Type="http://schemas.openxmlformats.org/officeDocument/2006/relationships/hyperlink" Target="http://www.efsa.europa.eu/en/efsajournal/doc/3833.pdf" TargetMode="External"/><Relationship Id="rId98746a70291f52f6c" Type="http://schemas.openxmlformats.org/officeDocument/2006/relationships/hyperlink" Target="http://www.vwa.nl/onderwerpen/english/dossier/pest-risk-analysis/evaluation-of-pest-risks" TargetMode="External"/><Relationship Id="rId59616a70291f53415" Type="http://schemas.openxmlformats.org/officeDocument/2006/relationships/hyperlink" Target="http://www.efsa.europa.eu/en/efsajournal/doc/3833.pdf" TargetMode="External"/><Relationship Id="rId12556a70291f5345b" Type="http://schemas.openxmlformats.org/officeDocument/2006/relationships/hyperlink" Target="http://www.vwa.nl/onderwerpen/english/dossier/pest-risk-analysis/evaluation-of-pest-risks"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