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Geotrichum candidum (Wet rot) GEOTCA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Wet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24796aabbc1582796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47930">
    <w:multiLevelType w:val="hybridMultilevel"/>
    <w:lvl w:ilvl="0" w:tplc="89214151">
      <w:start w:val="1"/>
      <w:numFmt w:val="decimal"/>
      <w:lvlText w:val="%1."/>
      <w:lvlJc w:val="left"/>
      <w:pPr>
        <w:ind w:left="720" w:hanging="360"/>
      </w:pPr>
    </w:lvl>
    <w:lvl w:ilvl="1" w:tplc="89214151" w:tentative="1">
      <w:start w:val="1"/>
      <w:numFmt w:val="lowerLetter"/>
      <w:lvlText w:val="%2."/>
      <w:lvlJc w:val="left"/>
      <w:pPr>
        <w:ind w:left="1440" w:hanging="360"/>
      </w:pPr>
    </w:lvl>
    <w:lvl w:ilvl="2" w:tplc="89214151" w:tentative="1">
      <w:start w:val="1"/>
      <w:numFmt w:val="lowerRoman"/>
      <w:lvlText w:val="%3."/>
      <w:lvlJc w:val="right"/>
      <w:pPr>
        <w:ind w:left="2160" w:hanging="180"/>
      </w:pPr>
    </w:lvl>
    <w:lvl w:ilvl="3" w:tplc="89214151" w:tentative="1">
      <w:start w:val="1"/>
      <w:numFmt w:val="decimal"/>
      <w:lvlText w:val="%4."/>
      <w:lvlJc w:val="left"/>
      <w:pPr>
        <w:ind w:left="2880" w:hanging="360"/>
      </w:pPr>
    </w:lvl>
    <w:lvl w:ilvl="4" w:tplc="89214151" w:tentative="1">
      <w:start w:val="1"/>
      <w:numFmt w:val="lowerLetter"/>
      <w:lvlText w:val="%5."/>
      <w:lvlJc w:val="left"/>
      <w:pPr>
        <w:ind w:left="3600" w:hanging="360"/>
      </w:pPr>
    </w:lvl>
    <w:lvl w:ilvl="5" w:tplc="89214151" w:tentative="1">
      <w:start w:val="1"/>
      <w:numFmt w:val="lowerRoman"/>
      <w:lvlText w:val="%6."/>
      <w:lvlJc w:val="right"/>
      <w:pPr>
        <w:ind w:left="4320" w:hanging="180"/>
      </w:pPr>
    </w:lvl>
    <w:lvl w:ilvl="6" w:tplc="89214151" w:tentative="1">
      <w:start w:val="1"/>
      <w:numFmt w:val="decimal"/>
      <w:lvlText w:val="%7."/>
      <w:lvlJc w:val="left"/>
      <w:pPr>
        <w:ind w:left="5040" w:hanging="360"/>
      </w:pPr>
    </w:lvl>
    <w:lvl w:ilvl="7" w:tplc="89214151" w:tentative="1">
      <w:start w:val="1"/>
      <w:numFmt w:val="lowerLetter"/>
      <w:lvlText w:val="%8."/>
      <w:lvlJc w:val="left"/>
      <w:pPr>
        <w:ind w:left="5760" w:hanging="360"/>
      </w:pPr>
    </w:lvl>
    <w:lvl w:ilvl="8" w:tplc="89214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47929">
    <w:multiLevelType w:val="hybridMultilevel"/>
    <w:lvl w:ilvl="0" w:tplc="37862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47929">
    <w:abstractNumId w:val="44347929"/>
  </w:num>
  <w:num w:numId="44347930">
    <w:abstractNumId w:val="44347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8993436" Type="http://schemas.microsoft.com/office/2011/relationships/commentsExtended" Target="commentsExtended.xml"/><Relationship Id="rId24796aabbc1582796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