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cepae FUSACE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33819">
    <w:multiLevelType w:val="hybridMultilevel"/>
    <w:lvl w:ilvl="0" w:tplc="29173856">
      <w:start w:val="1"/>
      <w:numFmt w:val="decimal"/>
      <w:lvlText w:val="%1."/>
      <w:lvlJc w:val="left"/>
      <w:pPr>
        <w:ind w:left="720" w:hanging="360"/>
      </w:pPr>
    </w:lvl>
    <w:lvl w:ilvl="1" w:tplc="29173856" w:tentative="1">
      <w:start w:val="1"/>
      <w:numFmt w:val="lowerLetter"/>
      <w:lvlText w:val="%2."/>
      <w:lvlJc w:val="left"/>
      <w:pPr>
        <w:ind w:left="1440" w:hanging="360"/>
      </w:pPr>
    </w:lvl>
    <w:lvl w:ilvl="2" w:tplc="29173856" w:tentative="1">
      <w:start w:val="1"/>
      <w:numFmt w:val="lowerRoman"/>
      <w:lvlText w:val="%3."/>
      <w:lvlJc w:val="right"/>
      <w:pPr>
        <w:ind w:left="2160" w:hanging="180"/>
      </w:pPr>
    </w:lvl>
    <w:lvl w:ilvl="3" w:tplc="29173856" w:tentative="1">
      <w:start w:val="1"/>
      <w:numFmt w:val="decimal"/>
      <w:lvlText w:val="%4."/>
      <w:lvlJc w:val="left"/>
      <w:pPr>
        <w:ind w:left="2880" w:hanging="360"/>
      </w:pPr>
    </w:lvl>
    <w:lvl w:ilvl="4" w:tplc="29173856" w:tentative="1">
      <w:start w:val="1"/>
      <w:numFmt w:val="lowerLetter"/>
      <w:lvlText w:val="%5."/>
      <w:lvlJc w:val="left"/>
      <w:pPr>
        <w:ind w:left="3600" w:hanging="360"/>
      </w:pPr>
    </w:lvl>
    <w:lvl w:ilvl="5" w:tplc="29173856" w:tentative="1">
      <w:start w:val="1"/>
      <w:numFmt w:val="lowerRoman"/>
      <w:lvlText w:val="%6."/>
      <w:lvlJc w:val="right"/>
      <w:pPr>
        <w:ind w:left="4320" w:hanging="180"/>
      </w:pPr>
    </w:lvl>
    <w:lvl w:ilvl="6" w:tplc="29173856" w:tentative="1">
      <w:start w:val="1"/>
      <w:numFmt w:val="decimal"/>
      <w:lvlText w:val="%7."/>
      <w:lvlJc w:val="left"/>
      <w:pPr>
        <w:ind w:left="5040" w:hanging="360"/>
      </w:pPr>
    </w:lvl>
    <w:lvl w:ilvl="7" w:tplc="29173856" w:tentative="1">
      <w:start w:val="1"/>
      <w:numFmt w:val="lowerLetter"/>
      <w:lvlText w:val="%8."/>
      <w:lvlJc w:val="left"/>
      <w:pPr>
        <w:ind w:left="5760" w:hanging="360"/>
      </w:pPr>
    </w:lvl>
    <w:lvl w:ilvl="8" w:tplc="29173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133818">
    <w:multiLevelType w:val="hybridMultilevel"/>
    <w:lvl w:ilvl="0" w:tplc="52380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33818">
    <w:abstractNumId w:val="95133818"/>
  </w:num>
  <w:num w:numId="95133819">
    <w:abstractNumId w:val="95133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15567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