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3596a7029207522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38376a702920756b4"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Even this pest is already listed in some EPPO PM 4 standards, regarding its vector capacity and its polyphagy, experts from the HEWG recommended to continue the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42346a70292075bcb"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50806a702920760c9"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Capsicums and cucumbers that have been attacked whilst young, show serious distortions as they mature. 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81656a70292078678"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Even this pest is already listed in some EPPO PM 4 Standards, regarding its vector capacity and its polyphagy, experts from the HEWG recommended to continue the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61176a70292078b86"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3836a70292079051"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4096a70292079543"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1796a70292079a10"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Capsicums and cucumbers that have been attacked whilst young, show serious distortions as they mature. 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3006a70292079ed5"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30436a7029207a3b8"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2486a7029207a870"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3226a7029207ad40"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84466a7029207b244"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28416a7029207b6e2"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24486a7029207bb95"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9636a7029207c065"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26276a7029207c580"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47836a7029207ca3f"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9846a7029207cfa1"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811187">
    <w:multiLevelType w:val="hybridMultilevel"/>
    <w:lvl w:ilvl="0" w:tplc="35568626">
      <w:start w:val="1"/>
      <w:numFmt w:val="decimal"/>
      <w:lvlText w:val="%1."/>
      <w:lvlJc w:val="left"/>
      <w:pPr>
        <w:ind w:left="720" w:hanging="360"/>
      </w:pPr>
    </w:lvl>
    <w:lvl w:ilvl="1" w:tplc="35568626" w:tentative="1">
      <w:start w:val="1"/>
      <w:numFmt w:val="lowerLetter"/>
      <w:lvlText w:val="%2."/>
      <w:lvlJc w:val="left"/>
      <w:pPr>
        <w:ind w:left="1440" w:hanging="360"/>
      </w:pPr>
    </w:lvl>
    <w:lvl w:ilvl="2" w:tplc="35568626" w:tentative="1">
      <w:start w:val="1"/>
      <w:numFmt w:val="lowerRoman"/>
      <w:lvlText w:val="%3."/>
      <w:lvlJc w:val="right"/>
      <w:pPr>
        <w:ind w:left="2160" w:hanging="180"/>
      </w:pPr>
    </w:lvl>
    <w:lvl w:ilvl="3" w:tplc="35568626" w:tentative="1">
      <w:start w:val="1"/>
      <w:numFmt w:val="decimal"/>
      <w:lvlText w:val="%4."/>
      <w:lvlJc w:val="left"/>
      <w:pPr>
        <w:ind w:left="2880" w:hanging="360"/>
      </w:pPr>
    </w:lvl>
    <w:lvl w:ilvl="4" w:tplc="35568626" w:tentative="1">
      <w:start w:val="1"/>
      <w:numFmt w:val="lowerLetter"/>
      <w:lvlText w:val="%5."/>
      <w:lvlJc w:val="left"/>
      <w:pPr>
        <w:ind w:left="3600" w:hanging="360"/>
      </w:pPr>
    </w:lvl>
    <w:lvl w:ilvl="5" w:tplc="35568626" w:tentative="1">
      <w:start w:val="1"/>
      <w:numFmt w:val="lowerRoman"/>
      <w:lvlText w:val="%6."/>
      <w:lvlJc w:val="right"/>
      <w:pPr>
        <w:ind w:left="4320" w:hanging="180"/>
      </w:pPr>
    </w:lvl>
    <w:lvl w:ilvl="6" w:tplc="35568626" w:tentative="1">
      <w:start w:val="1"/>
      <w:numFmt w:val="decimal"/>
      <w:lvlText w:val="%7."/>
      <w:lvlJc w:val="left"/>
      <w:pPr>
        <w:ind w:left="5040" w:hanging="360"/>
      </w:pPr>
    </w:lvl>
    <w:lvl w:ilvl="7" w:tplc="35568626" w:tentative="1">
      <w:start w:val="1"/>
      <w:numFmt w:val="lowerLetter"/>
      <w:lvlText w:val="%8."/>
      <w:lvlJc w:val="left"/>
      <w:pPr>
        <w:ind w:left="5760" w:hanging="360"/>
      </w:pPr>
    </w:lvl>
    <w:lvl w:ilvl="8" w:tplc="35568626" w:tentative="1">
      <w:start w:val="1"/>
      <w:numFmt w:val="lowerRoman"/>
      <w:lvlText w:val="%9."/>
      <w:lvlJc w:val="right"/>
      <w:pPr>
        <w:ind w:left="6480" w:hanging="180"/>
      </w:pPr>
    </w:lvl>
  </w:abstractNum>
  <w:abstractNum w:abstractNumId="96811186">
    <w:multiLevelType w:val="hybridMultilevel"/>
    <w:lvl w:ilvl="0" w:tplc="244581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811186">
    <w:abstractNumId w:val="96811186"/>
  </w:num>
  <w:num w:numId="96811187">
    <w:abstractNumId w:val="968111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6167983" Type="http://schemas.microsoft.com/office/2011/relationships/commentsExtended" Target="commentsExtended.xml"/><Relationship Id="rId33596a70292075222" Type="http://schemas.openxmlformats.org/officeDocument/2006/relationships/hyperlink" Target="https://gd.eppo.int/" TargetMode="External"/><Relationship Id="rId38376a702920756b4" Type="http://schemas.openxmlformats.org/officeDocument/2006/relationships/hyperlink" Target="http://www.cabi.org/isc/datasheet/24426" TargetMode="External"/><Relationship Id="rId42346a70292075bcb" Type="http://schemas.openxmlformats.org/officeDocument/2006/relationships/hyperlink" Target="http://www.cabi.org/isc/datasheet/24426" TargetMode="External"/><Relationship Id="rId50806a702920760c9" Type="http://schemas.openxmlformats.org/officeDocument/2006/relationships/hyperlink" Target="http://www.cabi.org/isc/datasheet/24426" TargetMode="External"/><Relationship Id="rId81656a70292078678" Type="http://schemas.openxmlformats.org/officeDocument/2006/relationships/hyperlink" Target="http://www.cabi.org/isc/datasheet/24426" TargetMode="External"/><Relationship Id="rId61176a70292078b86" Type="http://schemas.openxmlformats.org/officeDocument/2006/relationships/hyperlink" Target="http://www.cabi.org/isc/datasheet/24426" TargetMode="External"/><Relationship Id="rId73836a70292079051" Type="http://schemas.openxmlformats.org/officeDocument/2006/relationships/hyperlink" Target="http://www.cabi.org/isc/datasheet/24426" TargetMode="External"/><Relationship Id="rId14096a70292079543" Type="http://schemas.openxmlformats.org/officeDocument/2006/relationships/hyperlink" Target="http://www.cabi.org/isc/datasheet/24426" TargetMode="External"/><Relationship Id="rId91796a70292079a10" Type="http://schemas.openxmlformats.org/officeDocument/2006/relationships/hyperlink" Target="http://www.cabi.org/isc/datasheet/24426" TargetMode="External"/><Relationship Id="rId93006a70292079ed5" Type="http://schemas.openxmlformats.org/officeDocument/2006/relationships/hyperlink" Target="http://www.cabi.org/isc/datasheet/24426" TargetMode="External"/><Relationship Id="rId30436a7029207a3b8" Type="http://schemas.openxmlformats.org/officeDocument/2006/relationships/hyperlink" Target="http://www.cabi.org/isc/datasheet/24426" TargetMode="External"/><Relationship Id="rId92486a7029207a870" Type="http://schemas.openxmlformats.org/officeDocument/2006/relationships/hyperlink" Target="http://www.cabi.org/isc/datasheet/24426" TargetMode="External"/><Relationship Id="rId13226a7029207ad40" Type="http://schemas.openxmlformats.org/officeDocument/2006/relationships/hyperlink" Target="http://www.cabi.org/isc/datasheet/24426" TargetMode="External"/><Relationship Id="rId84466a7029207b244" Type="http://schemas.openxmlformats.org/officeDocument/2006/relationships/hyperlink" Target="http://www.cabi.org/isc/datasheet/24426" TargetMode="External"/><Relationship Id="rId28416a7029207b6e2" Type="http://schemas.openxmlformats.org/officeDocument/2006/relationships/hyperlink" Target="http://www.cabi.org/isc/datasheet/24426" TargetMode="External"/><Relationship Id="rId24486a7029207bb95" Type="http://schemas.openxmlformats.org/officeDocument/2006/relationships/hyperlink" Target="http://www.cabi.org/isc/datasheet/24426" TargetMode="External"/><Relationship Id="rId79636a7029207c065" Type="http://schemas.openxmlformats.org/officeDocument/2006/relationships/hyperlink" Target="http://www.cabi.org/isc/datasheet/24426" TargetMode="External"/><Relationship Id="rId26276a7029207c580" Type="http://schemas.openxmlformats.org/officeDocument/2006/relationships/hyperlink" Target="http://www.cabi.org/isc/datasheet/24426" TargetMode="External"/><Relationship Id="rId47836a7029207ca3f" Type="http://schemas.openxmlformats.org/officeDocument/2006/relationships/hyperlink" Target="http://www.cabi.org/isc/datasheet/24426" TargetMode="External"/><Relationship Id="rId19846a7029207cfa1"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