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Fig mosaic agent FGM000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Fig mosaic disease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89378">
    <w:multiLevelType w:val="hybridMultilevel"/>
    <w:lvl w:ilvl="0" w:tplc="85271320">
      <w:start w:val="1"/>
      <w:numFmt w:val="decimal"/>
      <w:lvlText w:val="%1."/>
      <w:lvlJc w:val="left"/>
      <w:pPr>
        <w:ind w:left="720" w:hanging="360"/>
      </w:pPr>
    </w:lvl>
    <w:lvl w:ilvl="1" w:tplc="85271320" w:tentative="1">
      <w:start w:val="1"/>
      <w:numFmt w:val="lowerLetter"/>
      <w:lvlText w:val="%2."/>
      <w:lvlJc w:val="left"/>
      <w:pPr>
        <w:ind w:left="1440" w:hanging="360"/>
      </w:pPr>
    </w:lvl>
    <w:lvl w:ilvl="2" w:tplc="85271320" w:tentative="1">
      <w:start w:val="1"/>
      <w:numFmt w:val="lowerRoman"/>
      <w:lvlText w:val="%3."/>
      <w:lvlJc w:val="right"/>
      <w:pPr>
        <w:ind w:left="2160" w:hanging="180"/>
      </w:pPr>
    </w:lvl>
    <w:lvl w:ilvl="3" w:tplc="85271320" w:tentative="1">
      <w:start w:val="1"/>
      <w:numFmt w:val="decimal"/>
      <w:lvlText w:val="%4."/>
      <w:lvlJc w:val="left"/>
      <w:pPr>
        <w:ind w:left="2880" w:hanging="360"/>
      </w:pPr>
    </w:lvl>
    <w:lvl w:ilvl="4" w:tplc="85271320" w:tentative="1">
      <w:start w:val="1"/>
      <w:numFmt w:val="lowerLetter"/>
      <w:lvlText w:val="%5."/>
      <w:lvlJc w:val="left"/>
      <w:pPr>
        <w:ind w:left="3600" w:hanging="360"/>
      </w:pPr>
    </w:lvl>
    <w:lvl w:ilvl="5" w:tplc="85271320" w:tentative="1">
      <w:start w:val="1"/>
      <w:numFmt w:val="lowerRoman"/>
      <w:lvlText w:val="%6."/>
      <w:lvlJc w:val="right"/>
      <w:pPr>
        <w:ind w:left="4320" w:hanging="180"/>
      </w:pPr>
    </w:lvl>
    <w:lvl w:ilvl="6" w:tplc="85271320" w:tentative="1">
      <w:start w:val="1"/>
      <w:numFmt w:val="decimal"/>
      <w:lvlText w:val="%7."/>
      <w:lvlJc w:val="left"/>
      <w:pPr>
        <w:ind w:left="5040" w:hanging="360"/>
      </w:pPr>
    </w:lvl>
    <w:lvl w:ilvl="7" w:tplc="85271320" w:tentative="1">
      <w:start w:val="1"/>
      <w:numFmt w:val="lowerLetter"/>
      <w:lvlText w:val="%8."/>
      <w:lvlJc w:val="left"/>
      <w:pPr>
        <w:ind w:left="5760" w:hanging="360"/>
      </w:pPr>
    </w:lvl>
    <w:lvl w:ilvl="8" w:tplc="85271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9377">
    <w:multiLevelType w:val="hybridMultilevel"/>
    <w:lvl w:ilvl="0" w:tplc="73684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89377">
    <w:abstractNumId w:val="12589377"/>
  </w:num>
  <w:num w:numId="12589378">
    <w:abstractNumId w:val="12589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74468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