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Golovinomyces cichoracearum (Erysiphe cichoracearum) ERYSCI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999793">
    <w:multiLevelType w:val="hybridMultilevel"/>
    <w:lvl w:ilvl="0" w:tplc="37173515">
      <w:start w:val="1"/>
      <w:numFmt w:val="decimal"/>
      <w:lvlText w:val="%1."/>
      <w:lvlJc w:val="left"/>
      <w:pPr>
        <w:ind w:left="720" w:hanging="360"/>
      </w:pPr>
    </w:lvl>
    <w:lvl w:ilvl="1" w:tplc="37173515" w:tentative="1">
      <w:start w:val="1"/>
      <w:numFmt w:val="lowerLetter"/>
      <w:lvlText w:val="%2."/>
      <w:lvlJc w:val="left"/>
      <w:pPr>
        <w:ind w:left="1440" w:hanging="360"/>
      </w:pPr>
    </w:lvl>
    <w:lvl w:ilvl="2" w:tplc="37173515" w:tentative="1">
      <w:start w:val="1"/>
      <w:numFmt w:val="lowerRoman"/>
      <w:lvlText w:val="%3."/>
      <w:lvlJc w:val="right"/>
      <w:pPr>
        <w:ind w:left="2160" w:hanging="180"/>
      </w:pPr>
    </w:lvl>
    <w:lvl w:ilvl="3" w:tplc="37173515" w:tentative="1">
      <w:start w:val="1"/>
      <w:numFmt w:val="decimal"/>
      <w:lvlText w:val="%4."/>
      <w:lvlJc w:val="left"/>
      <w:pPr>
        <w:ind w:left="2880" w:hanging="360"/>
      </w:pPr>
    </w:lvl>
    <w:lvl w:ilvl="4" w:tplc="37173515" w:tentative="1">
      <w:start w:val="1"/>
      <w:numFmt w:val="lowerLetter"/>
      <w:lvlText w:val="%5."/>
      <w:lvlJc w:val="left"/>
      <w:pPr>
        <w:ind w:left="3600" w:hanging="360"/>
      </w:pPr>
    </w:lvl>
    <w:lvl w:ilvl="5" w:tplc="37173515" w:tentative="1">
      <w:start w:val="1"/>
      <w:numFmt w:val="lowerRoman"/>
      <w:lvlText w:val="%6."/>
      <w:lvlJc w:val="right"/>
      <w:pPr>
        <w:ind w:left="4320" w:hanging="180"/>
      </w:pPr>
    </w:lvl>
    <w:lvl w:ilvl="6" w:tplc="37173515" w:tentative="1">
      <w:start w:val="1"/>
      <w:numFmt w:val="decimal"/>
      <w:lvlText w:val="%7."/>
      <w:lvlJc w:val="left"/>
      <w:pPr>
        <w:ind w:left="5040" w:hanging="360"/>
      </w:pPr>
    </w:lvl>
    <w:lvl w:ilvl="7" w:tplc="37173515" w:tentative="1">
      <w:start w:val="1"/>
      <w:numFmt w:val="lowerLetter"/>
      <w:lvlText w:val="%8."/>
      <w:lvlJc w:val="left"/>
      <w:pPr>
        <w:ind w:left="5760" w:hanging="360"/>
      </w:pPr>
    </w:lvl>
    <w:lvl w:ilvl="8" w:tplc="371735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999792">
    <w:multiLevelType w:val="hybridMultilevel"/>
    <w:lvl w:ilvl="0" w:tplc="162891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999792">
    <w:abstractNumId w:val="62999792"/>
  </w:num>
  <w:num w:numId="62999793">
    <w:abstractNumId w:val="629997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15856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