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7196ae75fdf03a6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67787">
    <w:multiLevelType w:val="hybridMultilevel"/>
    <w:lvl w:ilvl="0" w:tplc="77309588">
      <w:start w:val="1"/>
      <w:numFmt w:val="decimal"/>
      <w:lvlText w:val="%1."/>
      <w:lvlJc w:val="left"/>
      <w:pPr>
        <w:ind w:left="720" w:hanging="360"/>
      </w:pPr>
    </w:lvl>
    <w:lvl w:ilvl="1" w:tplc="77309588" w:tentative="1">
      <w:start w:val="1"/>
      <w:numFmt w:val="lowerLetter"/>
      <w:lvlText w:val="%2."/>
      <w:lvlJc w:val="left"/>
      <w:pPr>
        <w:ind w:left="1440" w:hanging="360"/>
      </w:pPr>
    </w:lvl>
    <w:lvl w:ilvl="2" w:tplc="77309588" w:tentative="1">
      <w:start w:val="1"/>
      <w:numFmt w:val="lowerRoman"/>
      <w:lvlText w:val="%3."/>
      <w:lvlJc w:val="right"/>
      <w:pPr>
        <w:ind w:left="2160" w:hanging="180"/>
      </w:pPr>
    </w:lvl>
    <w:lvl w:ilvl="3" w:tplc="77309588" w:tentative="1">
      <w:start w:val="1"/>
      <w:numFmt w:val="decimal"/>
      <w:lvlText w:val="%4."/>
      <w:lvlJc w:val="left"/>
      <w:pPr>
        <w:ind w:left="2880" w:hanging="360"/>
      </w:pPr>
    </w:lvl>
    <w:lvl w:ilvl="4" w:tplc="77309588" w:tentative="1">
      <w:start w:val="1"/>
      <w:numFmt w:val="lowerLetter"/>
      <w:lvlText w:val="%5."/>
      <w:lvlJc w:val="left"/>
      <w:pPr>
        <w:ind w:left="3600" w:hanging="360"/>
      </w:pPr>
    </w:lvl>
    <w:lvl w:ilvl="5" w:tplc="77309588" w:tentative="1">
      <w:start w:val="1"/>
      <w:numFmt w:val="lowerRoman"/>
      <w:lvlText w:val="%6."/>
      <w:lvlJc w:val="right"/>
      <w:pPr>
        <w:ind w:left="4320" w:hanging="180"/>
      </w:pPr>
    </w:lvl>
    <w:lvl w:ilvl="6" w:tplc="77309588" w:tentative="1">
      <w:start w:val="1"/>
      <w:numFmt w:val="decimal"/>
      <w:lvlText w:val="%7."/>
      <w:lvlJc w:val="left"/>
      <w:pPr>
        <w:ind w:left="5040" w:hanging="360"/>
      </w:pPr>
    </w:lvl>
    <w:lvl w:ilvl="7" w:tplc="77309588" w:tentative="1">
      <w:start w:val="1"/>
      <w:numFmt w:val="lowerLetter"/>
      <w:lvlText w:val="%8."/>
      <w:lvlJc w:val="left"/>
      <w:pPr>
        <w:ind w:left="5760" w:hanging="360"/>
      </w:pPr>
    </w:lvl>
    <w:lvl w:ilvl="8" w:tplc="77309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467786">
    <w:multiLevelType w:val="hybridMultilevel"/>
    <w:lvl w:ilvl="0" w:tplc="39326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67786">
    <w:abstractNumId w:val="66467786"/>
  </w:num>
  <w:num w:numId="66467787">
    <w:abstractNumId w:val="66467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9320662" Type="http://schemas.microsoft.com/office/2011/relationships/commentsExtended" Target="commentsExtended.xml"/><Relationship Id="rId67196ae75fdf03a6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