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Pectobacterium carotovorum subsp. carotovorum (Erwinia carotovora subsp. carotovora) ERWICA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sector,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sector,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Brassica pekinensis (BRSPK)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Cichorium intybus (CICIN)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Foeniculum vulgare (FOEVU)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1186749">
    <w:multiLevelType w:val="hybridMultilevel"/>
    <w:lvl w:ilvl="0" w:tplc="90118173">
      <w:start w:val="1"/>
      <w:numFmt w:val="decimal"/>
      <w:lvlText w:val="%1."/>
      <w:lvlJc w:val="left"/>
      <w:pPr>
        <w:ind w:left="720" w:hanging="360"/>
      </w:pPr>
    </w:lvl>
    <w:lvl w:ilvl="1" w:tplc="90118173" w:tentative="1">
      <w:start w:val="1"/>
      <w:numFmt w:val="lowerLetter"/>
      <w:lvlText w:val="%2."/>
      <w:lvlJc w:val="left"/>
      <w:pPr>
        <w:ind w:left="1440" w:hanging="360"/>
      </w:pPr>
    </w:lvl>
    <w:lvl w:ilvl="2" w:tplc="90118173" w:tentative="1">
      <w:start w:val="1"/>
      <w:numFmt w:val="lowerRoman"/>
      <w:lvlText w:val="%3."/>
      <w:lvlJc w:val="right"/>
      <w:pPr>
        <w:ind w:left="2160" w:hanging="180"/>
      </w:pPr>
    </w:lvl>
    <w:lvl w:ilvl="3" w:tplc="90118173" w:tentative="1">
      <w:start w:val="1"/>
      <w:numFmt w:val="decimal"/>
      <w:lvlText w:val="%4."/>
      <w:lvlJc w:val="left"/>
      <w:pPr>
        <w:ind w:left="2880" w:hanging="360"/>
      </w:pPr>
    </w:lvl>
    <w:lvl w:ilvl="4" w:tplc="90118173" w:tentative="1">
      <w:start w:val="1"/>
      <w:numFmt w:val="lowerLetter"/>
      <w:lvlText w:val="%5."/>
      <w:lvlJc w:val="left"/>
      <w:pPr>
        <w:ind w:left="3600" w:hanging="360"/>
      </w:pPr>
    </w:lvl>
    <w:lvl w:ilvl="5" w:tplc="90118173" w:tentative="1">
      <w:start w:val="1"/>
      <w:numFmt w:val="lowerRoman"/>
      <w:lvlText w:val="%6."/>
      <w:lvlJc w:val="right"/>
      <w:pPr>
        <w:ind w:left="4320" w:hanging="180"/>
      </w:pPr>
    </w:lvl>
    <w:lvl w:ilvl="6" w:tplc="90118173" w:tentative="1">
      <w:start w:val="1"/>
      <w:numFmt w:val="decimal"/>
      <w:lvlText w:val="%7."/>
      <w:lvlJc w:val="left"/>
      <w:pPr>
        <w:ind w:left="5040" w:hanging="360"/>
      </w:pPr>
    </w:lvl>
    <w:lvl w:ilvl="7" w:tplc="90118173" w:tentative="1">
      <w:start w:val="1"/>
      <w:numFmt w:val="lowerLetter"/>
      <w:lvlText w:val="%8."/>
      <w:lvlJc w:val="left"/>
      <w:pPr>
        <w:ind w:left="5760" w:hanging="360"/>
      </w:pPr>
    </w:lvl>
    <w:lvl w:ilvl="8" w:tplc="901181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186748">
    <w:multiLevelType w:val="hybridMultilevel"/>
    <w:lvl w:ilvl="0" w:tplc="586957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1186748">
    <w:abstractNumId w:val="51186748"/>
  </w:num>
  <w:num w:numId="51186749">
    <w:abstractNumId w:val="5118674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9401607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