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Cecidophyopsis ribis ERPHRI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1579579">
    <w:multiLevelType w:val="hybridMultilevel"/>
    <w:lvl w:ilvl="0" w:tplc="79577058">
      <w:start w:val="1"/>
      <w:numFmt w:val="decimal"/>
      <w:lvlText w:val="%1."/>
      <w:lvlJc w:val="left"/>
      <w:pPr>
        <w:ind w:left="720" w:hanging="360"/>
      </w:pPr>
    </w:lvl>
    <w:lvl w:ilvl="1" w:tplc="79577058" w:tentative="1">
      <w:start w:val="1"/>
      <w:numFmt w:val="lowerLetter"/>
      <w:lvlText w:val="%2."/>
      <w:lvlJc w:val="left"/>
      <w:pPr>
        <w:ind w:left="1440" w:hanging="360"/>
      </w:pPr>
    </w:lvl>
    <w:lvl w:ilvl="2" w:tplc="79577058" w:tentative="1">
      <w:start w:val="1"/>
      <w:numFmt w:val="lowerRoman"/>
      <w:lvlText w:val="%3."/>
      <w:lvlJc w:val="right"/>
      <w:pPr>
        <w:ind w:left="2160" w:hanging="180"/>
      </w:pPr>
    </w:lvl>
    <w:lvl w:ilvl="3" w:tplc="79577058" w:tentative="1">
      <w:start w:val="1"/>
      <w:numFmt w:val="decimal"/>
      <w:lvlText w:val="%4."/>
      <w:lvlJc w:val="left"/>
      <w:pPr>
        <w:ind w:left="2880" w:hanging="360"/>
      </w:pPr>
    </w:lvl>
    <w:lvl w:ilvl="4" w:tplc="79577058" w:tentative="1">
      <w:start w:val="1"/>
      <w:numFmt w:val="lowerLetter"/>
      <w:lvlText w:val="%5."/>
      <w:lvlJc w:val="left"/>
      <w:pPr>
        <w:ind w:left="3600" w:hanging="360"/>
      </w:pPr>
    </w:lvl>
    <w:lvl w:ilvl="5" w:tplc="79577058" w:tentative="1">
      <w:start w:val="1"/>
      <w:numFmt w:val="lowerRoman"/>
      <w:lvlText w:val="%6."/>
      <w:lvlJc w:val="right"/>
      <w:pPr>
        <w:ind w:left="4320" w:hanging="180"/>
      </w:pPr>
    </w:lvl>
    <w:lvl w:ilvl="6" w:tplc="79577058" w:tentative="1">
      <w:start w:val="1"/>
      <w:numFmt w:val="decimal"/>
      <w:lvlText w:val="%7."/>
      <w:lvlJc w:val="left"/>
      <w:pPr>
        <w:ind w:left="5040" w:hanging="360"/>
      </w:pPr>
    </w:lvl>
    <w:lvl w:ilvl="7" w:tplc="79577058" w:tentative="1">
      <w:start w:val="1"/>
      <w:numFmt w:val="lowerLetter"/>
      <w:lvlText w:val="%8."/>
      <w:lvlJc w:val="left"/>
      <w:pPr>
        <w:ind w:left="5760" w:hanging="360"/>
      </w:pPr>
    </w:lvl>
    <w:lvl w:ilvl="8" w:tplc="795770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579578">
    <w:multiLevelType w:val="hybridMultilevel"/>
    <w:lvl w:ilvl="0" w:tplc="899117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1579578">
    <w:abstractNumId w:val="61579578"/>
  </w:num>
  <w:num w:numId="61579579">
    <w:abstractNumId w:val="6157957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2545862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