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Eriosoma lanigerum ERISLA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6926749">
    <w:multiLevelType w:val="hybridMultilevel"/>
    <w:lvl w:ilvl="0" w:tplc="61258527">
      <w:start w:val="1"/>
      <w:numFmt w:val="decimal"/>
      <w:lvlText w:val="%1."/>
      <w:lvlJc w:val="left"/>
      <w:pPr>
        <w:ind w:left="720" w:hanging="360"/>
      </w:pPr>
    </w:lvl>
    <w:lvl w:ilvl="1" w:tplc="61258527" w:tentative="1">
      <w:start w:val="1"/>
      <w:numFmt w:val="lowerLetter"/>
      <w:lvlText w:val="%2."/>
      <w:lvlJc w:val="left"/>
      <w:pPr>
        <w:ind w:left="1440" w:hanging="360"/>
      </w:pPr>
    </w:lvl>
    <w:lvl w:ilvl="2" w:tplc="61258527" w:tentative="1">
      <w:start w:val="1"/>
      <w:numFmt w:val="lowerRoman"/>
      <w:lvlText w:val="%3."/>
      <w:lvlJc w:val="right"/>
      <w:pPr>
        <w:ind w:left="2160" w:hanging="180"/>
      </w:pPr>
    </w:lvl>
    <w:lvl w:ilvl="3" w:tplc="61258527" w:tentative="1">
      <w:start w:val="1"/>
      <w:numFmt w:val="decimal"/>
      <w:lvlText w:val="%4."/>
      <w:lvlJc w:val="left"/>
      <w:pPr>
        <w:ind w:left="2880" w:hanging="360"/>
      </w:pPr>
    </w:lvl>
    <w:lvl w:ilvl="4" w:tplc="61258527" w:tentative="1">
      <w:start w:val="1"/>
      <w:numFmt w:val="lowerLetter"/>
      <w:lvlText w:val="%5."/>
      <w:lvlJc w:val="left"/>
      <w:pPr>
        <w:ind w:left="3600" w:hanging="360"/>
      </w:pPr>
    </w:lvl>
    <w:lvl w:ilvl="5" w:tplc="61258527" w:tentative="1">
      <w:start w:val="1"/>
      <w:numFmt w:val="lowerRoman"/>
      <w:lvlText w:val="%6."/>
      <w:lvlJc w:val="right"/>
      <w:pPr>
        <w:ind w:left="4320" w:hanging="180"/>
      </w:pPr>
    </w:lvl>
    <w:lvl w:ilvl="6" w:tplc="61258527" w:tentative="1">
      <w:start w:val="1"/>
      <w:numFmt w:val="decimal"/>
      <w:lvlText w:val="%7."/>
      <w:lvlJc w:val="left"/>
      <w:pPr>
        <w:ind w:left="5040" w:hanging="360"/>
      </w:pPr>
    </w:lvl>
    <w:lvl w:ilvl="7" w:tplc="61258527" w:tentative="1">
      <w:start w:val="1"/>
      <w:numFmt w:val="lowerLetter"/>
      <w:lvlText w:val="%8."/>
      <w:lvlJc w:val="left"/>
      <w:pPr>
        <w:ind w:left="5760" w:hanging="360"/>
      </w:pPr>
    </w:lvl>
    <w:lvl w:ilvl="8" w:tplc="612585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926748">
    <w:multiLevelType w:val="hybridMultilevel"/>
    <w:lvl w:ilvl="0" w:tplc="47637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6926748">
    <w:abstractNumId w:val="76926748"/>
  </w:num>
  <w:num w:numId="76926749">
    <w:abstractNumId w:val="769267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244415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