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Eggplant mosaic virus EMV000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389053">
    <w:multiLevelType w:val="hybridMultilevel"/>
    <w:lvl w:ilvl="0" w:tplc="95693142">
      <w:start w:val="1"/>
      <w:numFmt w:val="decimal"/>
      <w:lvlText w:val="%1."/>
      <w:lvlJc w:val="left"/>
      <w:pPr>
        <w:ind w:left="720" w:hanging="360"/>
      </w:pPr>
    </w:lvl>
    <w:lvl w:ilvl="1" w:tplc="95693142" w:tentative="1">
      <w:start w:val="1"/>
      <w:numFmt w:val="lowerLetter"/>
      <w:lvlText w:val="%2."/>
      <w:lvlJc w:val="left"/>
      <w:pPr>
        <w:ind w:left="1440" w:hanging="360"/>
      </w:pPr>
    </w:lvl>
    <w:lvl w:ilvl="2" w:tplc="95693142" w:tentative="1">
      <w:start w:val="1"/>
      <w:numFmt w:val="lowerRoman"/>
      <w:lvlText w:val="%3."/>
      <w:lvlJc w:val="right"/>
      <w:pPr>
        <w:ind w:left="2160" w:hanging="180"/>
      </w:pPr>
    </w:lvl>
    <w:lvl w:ilvl="3" w:tplc="95693142" w:tentative="1">
      <w:start w:val="1"/>
      <w:numFmt w:val="decimal"/>
      <w:lvlText w:val="%4."/>
      <w:lvlJc w:val="left"/>
      <w:pPr>
        <w:ind w:left="2880" w:hanging="360"/>
      </w:pPr>
    </w:lvl>
    <w:lvl w:ilvl="4" w:tplc="95693142" w:tentative="1">
      <w:start w:val="1"/>
      <w:numFmt w:val="lowerLetter"/>
      <w:lvlText w:val="%5."/>
      <w:lvlJc w:val="left"/>
      <w:pPr>
        <w:ind w:left="3600" w:hanging="360"/>
      </w:pPr>
    </w:lvl>
    <w:lvl w:ilvl="5" w:tplc="95693142" w:tentative="1">
      <w:start w:val="1"/>
      <w:numFmt w:val="lowerRoman"/>
      <w:lvlText w:val="%6."/>
      <w:lvlJc w:val="right"/>
      <w:pPr>
        <w:ind w:left="4320" w:hanging="180"/>
      </w:pPr>
    </w:lvl>
    <w:lvl w:ilvl="6" w:tplc="95693142" w:tentative="1">
      <w:start w:val="1"/>
      <w:numFmt w:val="decimal"/>
      <w:lvlText w:val="%7."/>
      <w:lvlJc w:val="left"/>
      <w:pPr>
        <w:ind w:left="5040" w:hanging="360"/>
      </w:pPr>
    </w:lvl>
    <w:lvl w:ilvl="7" w:tplc="95693142" w:tentative="1">
      <w:start w:val="1"/>
      <w:numFmt w:val="lowerLetter"/>
      <w:lvlText w:val="%8."/>
      <w:lvlJc w:val="left"/>
      <w:pPr>
        <w:ind w:left="5760" w:hanging="360"/>
      </w:pPr>
    </w:lvl>
    <w:lvl w:ilvl="8" w:tplc="95693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89052">
    <w:multiLevelType w:val="hybridMultilevel"/>
    <w:lvl w:ilvl="0" w:tplc="24907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389052">
    <w:abstractNumId w:val="10389052"/>
  </w:num>
  <w:num w:numId="10389053">
    <w:abstractNumId w:val="103890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4379658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