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Diplocarpon rosae DIPCRO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44871">
    <w:multiLevelType w:val="hybridMultilevel"/>
    <w:lvl w:ilvl="0" w:tplc="36387788">
      <w:start w:val="1"/>
      <w:numFmt w:val="decimal"/>
      <w:lvlText w:val="%1."/>
      <w:lvlJc w:val="left"/>
      <w:pPr>
        <w:ind w:left="720" w:hanging="360"/>
      </w:pPr>
    </w:lvl>
    <w:lvl w:ilvl="1" w:tplc="36387788" w:tentative="1">
      <w:start w:val="1"/>
      <w:numFmt w:val="lowerLetter"/>
      <w:lvlText w:val="%2."/>
      <w:lvlJc w:val="left"/>
      <w:pPr>
        <w:ind w:left="1440" w:hanging="360"/>
      </w:pPr>
    </w:lvl>
    <w:lvl w:ilvl="2" w:tplc="36387788" w:tentative="1">
      <w:start w:val="1"/>
      <w:numFmt w:val="lowerRoman"/>
      <w:lvlText w:val="%3."/>
      <w:lvlJc w:val="right"/>
      <w:pPr>
        <w:ind w:left="2160" w:hanging="180"/>
      </w:pPr>
    </w:lvl>
    <w:lvl w:ilvl="3" w:tplc="36387788" w:tentative="1">
      <w:start w:val="1"/>
      <w:numFmt w:val="decimal"/>
      <w:lvlText w:val="%4."/>
      <w:lvlJc w:val="left"/>
      <w:pPr>
        <w:ind w:left="2880" w:hanging="360"/>
      </w:pPr>
    </w:lvl>
    <w:lvl w:ilvl="4" w:tplc="36387788" w:tentative="1">
      <w:start w:val="1"/>
      <w:numFmt w:val="lowerLetter"/>
      <w:lvlText w:val="%5."/>
      <w:lvlJc w:val="left"/>
      <w:pPr>
        <w:ind w:left="3600" w:hanging="360"/>
      </w:pPr>
    </w:lvl>
    <w:lvl w:ilvl="5" w:tplc="36387788" w:tentative="1">
      <w:start w:val="1"/>
      <w:numFmt w:val="lowerRoman"/>
      <w:lvlText w:val="%6."/>
      <w:lvlJc w:val="right"/>
      <w:pPr>
        <w:ind w:left="4320" w:hanging="180"/>
      </w:pPr>
    </w:lvl>
    <w:lvl w:ilvl="6" w:tplc="36387788" w:tentative="1">
      <w:start w:val="1"/>
      <w:numFmt w:val="decimal"/>
      <w:lvlText w:val="%7."/>
      <w:lvlJc w:val="left"/>
      <w:pPr>
        <w:ind w:left="5040" w:hanging="360"/>
      </w:pPr>
    </w:lvl>
    <w:lvl w:ilvl="7" w:tplc="36387788" w:tentative="1">
      <w:start w:val="1"/>
      <w:numFmt w:val="lowerLetter"/>
      <w:lvlText w:val="%8."/>
      <w:lvlJc w:val="left"/>
      <w:pPr>
        <w:ind w:left="5760" w:hanging="360"/>
      </w:pPr>
    </w:lvl>
    <w:lvl w:ilvl="8" w:tplc="363877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144870">
    <w:multiLevelType w:val="hybridMultilevel"/>
    <w:lvl w:ilvl="0" w:tplc="673377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44870">
    <w:abstractNumId w:val="37144870"/>
  </w:num>
  <w:num w:numId="37144871">
    <w:abstractNumId w:val="371448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4246999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