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Didymella lycopersici DIDYLY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88052">
    <w:multiLevelType w:val="hybridMultilevel"/>
    <w:lvl w:ilvl="0" w:tplc="33111739">
      <w:start w:val="1"/>
      <w:numFmt w:val="decimal"/>
      <w:lvlText w:val="%1."/>
      <w:lvlJc w:val="left"/>
      <w:pPr>
        <w:ind w:left="720" w:hanging="360"/>
      </w:pPr>
    </w:lvl>
    <w:lvl w:ilvl="1" w:tplc="33111739" w:tentative="1">
      <w:start w:val="1"/>
      <w:numFmt w:val="lowerLetter"/>
      <w:lvlText w:val="%2."/>
      <w:lvlJc w:val="left"/>
      <w:pPr>
        <w:ind w:left="1440" w:hanging="360"/>
      </w:pPr>
    </w:lvl>
    <w:lvl w:ilvl="2" w:tplc="33111739" w:tentative="1">
      <w:start w:val="1"/>
      <w:numFmt w:val="lowerRoman"/>
      <w:lvlText w:val="%3."/>
      <w:lvlJc w:val="right"/>
      <w:pPr>
        <w:ind w:left="2160" w:hanging="180"/>
      </w:pPr>
    </w:lvl>
    <w:lvl w:ilvl="3" w:tplc="33111739" w:tentative="1">
      <w:start w:val="1"/>
      <w:numFmt w:val="decimal"/>
      <w:lvlText w:val="%4."/>
      <w:lvlJc w:val="left"/>
      <w:pPr>
        <w:ind w:left="2880" w:hanging="360"/>
      </w:pPr>
    </w:lvl>
    <w:lvl w:ilvl="4" w:tplc="33111739" w:tentative="1">
      <w:start w:val="1"/>
      <w:numFmt w:val="lowerLetter"/>
      <w:lvlText w:val="%5."/>
      <w:lvlJc w:val="left"/>
      <w:pPr>
        <w:ind w:left="3600" w:hanging="360"/>
      </w:pPr>
    </w:lvl>
    <w:lvl w:ilvl="5" w:tplc="33111739" w:tentative="1">
      <w:start w:val="1"/>
      <w:numFmt w:val="lowerRoman"/>
      <w:lvlText w:val="%6."/>
      <w:lvlJc w:val="right"/>
      <w:pPr>
        <w:ind w:left="4320" w:hanging="180"/>
      </w:pPr>
    </w:lvl>
    <w:lvl w:ilvl="6" w:tplc="33111739" w:tentative="1">
      <w:start w:val="1"/>
      <w:numFmt w:val="decimal"/>
      <w:lvlText w:val="%7."/>
      <w:lvlJc w:val="left"/>
      <w:pPr>
        <w:ind w:left="5040" w:hanging="360"/>
      </w:pPr>
    </w:lvl>
    <w:lvl w:ilvl="7" w:tplc="33111739" w:tentative="1">
      <w:start w:val="1"/>
      <w:numFmt w:val="lowerLetter"/>
      <w:lvlText w:val="%8."/>
      <w:lvlJc w:val="left"/>
      <w:pPr>
        <w:ind w:left="5760" w:hanging="360"/>
      </w:pPr>
    </w:lvl>
    <w:lvl w:ilvl="8" w:tplc="33111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388051">
    <w:multiLevelType w:val="hybridMultilevel"/>
    <w:lvl w:ilvl="0" w:tplc="88757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88051">
    <w:abstractNumId w:val="60388051"/>
  </w:num>
  <w:num w:numId="60388052">
    <w:abstractNumId w:val="60388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31698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