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Rhopalomyia chrysanthemi (Diarthronomyia chrysanthemi) DIARCH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26064">
    <w:multiLevelType w:val="hybridMultilevel"/>
    <w:lvl w:ilvl="0" w:tplc="41561072">
      <w:start w:val="1"/>
      <w:numFmt w:val="decimal"/>
      <w:lvlText w:val="%1."/>
      <w:lvlJc w:val="left"/>
      <w:pPr>
        <w:ind w:left="720" w:hanging="360"/>
      </w:pPr>
    </w:lvl>
    <w:lvl w:ilvl="1" w:tplc="41561072" w:tentative="1">
      <w:start w:val="1"/>
      <w:numFmt w:val="lowerLetter"/>
      <w:lvlText w:val="%2."/>
      <w:lvlJc w:val="left"/>
      <w:pPr>
        <w:ind w:left="1440" w:hanging="360"/>
      </w:pPr>
    </w:lvl>
    <w:lvl w:ilvl="2" w:tplc="41561072" w:tentative="1">
      <w:start w:val="1"/>
      <w:numFmt w:val="lowerRoman"/>
      <w:lvlText w:val="%3."/>
      <w:lvlJc w:val="right"/>
      <w:pPr>
        <w:ind w:left="2160" w:hanging="180"/>
      </w:pPr>
    </w:lvl>
    <w:lvl w:ilvl="3" w:tplc="41561072" w:tentative="1">
      <w:start w:val="1"/>
      <w:numFmt w:val="decimal"/>
      <w:lvlText w:val="%4."/>
      <w:lvlJc w:val="left"/>
      <w:pPr>
        <w:ind w:left="2880" w:hanging="360"/>
      </w:pPr>
    </w:lvl>
    <w:lvl w:ilvl="4" w:tplc="41561072" w:tentative="1">
      <w:start w:val="1"/>
      <w:numFmt w:val="lowerLetter"/>
      <w:lvlText w:val="%5."/>
      <w:lvlJc w:val="left"/>
      <w:pPr>
        <w:ind w:left="3600" w:hanging="360"/>
      </w:pPr>
    </w:lvl>
    <w:lvl w:ilvl="5" w:tplc="41561072" w:tentative="1">
      <w:start w:val="1"/>
      <w:numFmt w:val="lowerRoman"/>
      <w:lvlText w:val="%6."/>
      <w:lvlJc w:val="right"/>
      <w:pPr>
        <w:ind w:left="4320" w:hanging="180"/>
      </w:pPr>
    </w:lvl>
    <w:lvl w:ilvl="6" w:tplc="41561072" w:tentative="1">
      <w:start w:val="1"/>
      <w:numFmt w:val="decimal"/>
      <w:lvlText w:val="%7."/>
      <w:lvlJc w:val="left"/>
      <w:pPr>
        <w:ind w:left="5040" w:hanging="360"/>
      </w:pPr>
    </w:lvl>
    <w:lvl w:ilvl="7" w:tplc="41561072" w:tentative="1">
      <w:start w:val="1"/>
      <w:numFmt w:val="lowerLetter"/>
      <w:lvlText w:val="%8."/>
      <w:lvlJc w:val="left"/>
      <w:pPr>
        <w:ind w:left="5760" w:hanging="360"/>
      </w:pPr>
    </w:lvl>
    <w:lvl w:ilvl="8" w:tplc="41561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26063">
    <w:multiLevelType w:val="hybridMultilevel"/>
    <w:lvl w:ilvl="0" w:tplc="49096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26063">
    <w:abstractNumId w:val="19826063"/>
  </w:num>
  <w:num w:numId="19826064">
    <w:abstractNumId w:val="19826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71414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