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056ac323b16527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03393">
    <w:multiLevelType w:val="hybridMultilevel"/>
    <w:lvl w:ilvl="0" w:tplc="81834466">
      <w:start w:val="1"/>
      <w:numFmt w:val="decimal"/>
      <w:lvlText w:val="%1."/>
      <w:lvlJc w:val="left"/>
      <w:pPr>
        <w:ind w:left="720" w:hanging="360"/>
      </w:pPr>
    </w:lvl>
    <w:lvl w:ilvl="1" w:tplc="81834466" w:tentative="1">
      <w:start w:val="1"/>
      <w:numFmt w:val="lowerLetter"/>
      <w:lvlText w:val="%2."/>
      <w:lvlJc w:val="left"/>
      <w:pPr>
        <w:ind w:left="1440" w:hanging="360"/>
      </w:pPr>
    </w:lvl>
    <w:lvl w:ilvl="2" w:tplc="81834466" w:tentative="1">
      <w:start w:val="1"/>
      <w:numFmt w:val="lowerRoman"/>
      <w:lvlText w:val="%3."/>
      <w:lvlJc w:val="right"/>
      <w:pPr>
        <w:ind w:left="2160" w:hanging="180"/>
      </w:pPr>
    </w:lvl>
    <w:lvl w:ilvl="3" w:tplc="81834466" w:tentative="1">
      <w:start w:val="1"/>
      <w:numFmt w:val="decimal"/>
      <w:lvlText w:val="%4."/>
      <w:lvlJc w:val="left"/>
      <w:pPr>
        <w:ind w:left="2880" w:hanging="360"/>
      </w:pPr>
    </w:lvl>
    <w:lvl w:ilvl="4" w:tplc="81834466" w:tentative="1">
      <w:start w:val="1"/>
      <w:numFmt w:val="lowerLetter"/>
      <w:lvlText w:val="%5."/>
      <w:lvlJc w:val="left"/>
      <w:pPr>
        <w:ind w:left="3600" w:hanging="360"/>
      </w:pPr>
    </w:lvl>
    <w:lvl w:ilvl="5" w:tplc="81834466" w:tentative="1">
      <w:start w:val="1"/>
      <w:numFmt w:val="lowerRoman"/>
      <w:lvlText w:val="%6."/>
      <w:lvlJc w:val="right"/>
      <w:pPr>
        <w:ind w:left="4320" w:hanging="180"/>
      </w:pPr>
    </w:lvl>
    <w:lvl w:ilvl="6" w:tplc="81834466" w:tentative="1">
      <w:start w:val="1"/>
      <w:numFmt w:val="decimal"/>
      <w:lvlText w:val="%7."/>
      <w:lvlJc w:val="left"/>
      <w:pPr>
        <w:ind w:left="5040" w:hanging="360"/>
      </w:pPr>
    </w:lvl>
    <w:lvl w:ilvl="7" w:tplc="81834466" w:tentative="1">
      <w:start w:val="1"/>
      <w:numFmt w:val="lowerLetter"/>
      <w:lvlText w:val="%8."/>
      <w:lvlJc w:val="left"/>
      <w:pPr>
        <w:ind w:left="5760" w:hanging="360"/>
      </w:pPr>
    </w:lvl>
    <w:lvl w:ilvl="8" w:tplc="81834466" w:tentative="1">
      <w:start w:val="1"/>
      <w:numFmt w:val="lowerRoman"/>
      <w:lvlText w:val="%9."/>
      <w:lvlJc w:val="right"/>
      <w:pPr>
        <w:ind w:left="6480" w:hanging="180"/>
      </w:pPr>
    </w:lvl>
  </w:abstractNum>
  <w:abstractNum w:abstractNumId="33203392">
    <w:multiLevelType w:val="hybridMultilevel"/>
    <w:lvl w:ilvl="0" w:tplc="20014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03392">
    <w:abstractNumId w:val="33203392"/>
  </w:num>
  <w:num w:numId="33203393">
    <w:abstractNumId w:val="33203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2559172" Type="http://schemas.microsoft.com/office/2011/relationships/commentsExtended" Target="commentsExtended.xml"/><Relationship Id="rId72056ac323b16527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