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Curvularia trifolii CURVTR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Gladiolus (1GLAG)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66461">
    <w:multiLevelType w:val="hybridMultilevel"/>
    <w:lvl w:ilvl="0" w:tplc="23121887">
      <w:start w:val="1"/>
      <w:numFmt w:val="decimal"/>
      <w:lvlText w:val="%1."/>
      <w:lvlJc w:val="left"/>
      <w:pPr>
        <w:ind w:left="720" w:hanging="360"/>
      </w:pPr>
    </w:lvl>
    <w:lvl w:ilvl="1" w:tplc="23121887" w:tentative="1">
      <w:start w:val="1"/>
      <w:numFmt w:val="lowerLetter"/>
      <w:lvlText w:val="%2."/>
      <w:lvlJc w:val="left"/>
      <w:pPr>
        <w:ind w:left="1440" w:hanging="360"/>
      </w:pPr>
    </w:lvl>
    <w:lvl w:ilvl="2" w:tplc="23121887" w:tentative="1">
      <w:start w:val="1"/>
      <w:numFmt w:val="lowerRoman"/>
      <w:lvlText w:val="%3."/>
      <w:lvlJc w:val="right"/>
      <w:pPr>
        <w:ind w:left="2160" w:hanging="180"/>
      </w:pPr>
    </w:lvl>
    <w:lvl w:ilvl="3" w:tplc="23121887" w:tentative="1">
      <w:start w:val="1"/>
      <w:numFmt w:val="decimal"/>
      <w:lvlText w:val="%4."/>
      <w:lvlJc w:val="left"/>
      <w:pPr>
        <w:ind w:left="2880" w:hanging="360"/>
      </w:pPr>
    </w:lvl>
    <w:lvl w:ilvl="4" w:tplc="23121887" w:tentative="1">
      <w:start w:val="1"/>
      <w:numFmt w:val="lowerLetter"/>
      <w:lvlText w:val="%5."/>
      <w:lvlJc w:val="left"/>
      <w:pPr>
        <w:ind w:left="3600" w:hanging="360"/>
      </w:pPr>
    </w:lvl>
    <w:lvl w:ilvl="5" w:tplc="23121887" w:tentative="1">
      <w:start w:val="1"/>
      <w:numFmt w:val="lowerRoman"/>
      <w:lvlText w:val="%6."/>
      <w:lvlJc w:val="right"/>
      <w:pPr>
        <w:ind w:left="4320" w:hanging="180"/>
      </w:pPr>
    </w:lvl>
    <w:lvl w:ilvl="6" w:tplc="23121887" w:tentative="1">
      <w:start w:val="1"/>
      <w:numFmt w:val="decimal"/>
      <w:lvlText w:val="%7."/>
      <w:lvlJc w:val="left"/>
      <w:pPr>
        <w:ind w:left="5040" w:hanging="360"/>
      </w:pPr>
    </w:lvl>
    <w:lvl w:ilvl="7" w:tplc="23121887" w:tentative="1">
      <w:start w:val="1"/>
      <w:numFmt w:val="lowerLetter"/>
      <w:lvlText w:val="%8."/>
      <w:lvlJc w:val="left"/>
      <w:pPr>
        <w:ind w:left="5760" w:hanging="360"/>
      </w:pPr>
    </w:lvl>
    <w:lvl w:ilvl="8" w:tplc="231218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666460">
    <w:multiLevelType w:val="hybridMultilevel"/>
    <w:lvl w:ilvl="0" w:tplc="87638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66460">
    <w:abstractNumId w:val="99666460"/>
  </w:num>
  <w:num w:numId="99666461">
    <w:abstractNumId w:val="996664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8285586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